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FD67E5" w14:textId="4AA61343" w:rsidR="00641A15" w:rsidRDefault="00682E8F" w:rsidP="002F3AAD">
      <w:pPr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proofErr w:type="spellStart"/>
      <w:r w:rsidRPr="00682E8F">
        <w:rPr>
          <w:rFonts w:ascii="Arial" w:hAnsi="Arial" w:cs="Arial"/>
          <w:b/>
          <w:bCs/>
          <w:color w:val="000000" w:themeColor="text1"/>
          <w:sz w:val="28"/>
          <w:szCs w:val="28"/>
        </w:rPr>
        <w:t>Marcassou</w:t>
      </w:r>
      <w:proofErr w:type="spellEnd"/>
      <w:r w:rsidRPr="00682E8F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lance une nouvelle filière qui met l’Ardenne</w:t>
      </w:r>
      <w:r w:rsidR="00641A15">
        <w:rPr>
          <w:rFonts w:ascii="Arial" w:hAnsi="Arial" w:cs="Arial"/>
          <w:b/>
          <w:bCs/>
          <w:color w:val="000000" w:themeColor="text1"/>
          <w:sz w:val="28"/>
          <w:szCs w:val="28"/>
        </w:rPr>
        <w:t>,</w:t>
      </w:r>
      <w:r w:rsidRPr="00682E8F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  <w:r w:rsidR="00B2052E">
        <w:rPr>
          <w:rFonts w:ascii="Arial" w:hAnsi="Arial" w:cs="Arial"/>
          <w:b/>
          <w:bCs/>
          <w:color w:val="000000" w:themeColor="text1"/>
          <w:sz w:val="28"/>
          <w:szCs w:val="28"/>
        </w:rPr>
        <w:t>l</w:t>
      </w:r>
      <w:r w:rsidRPr="00682E8F">
        <w:rPr>
          <w:rFonts w:ascii="Arial" w:hAnsi="Arial" w:cs="Arial"/>
          <w:b/>
          <w:bCs/>
          <w:color w:val="000000" w:themeColor="text1"/>
          <w:sz w:val="28"/>
          <w:szCs w:val="28"/>
        </w:rPr>
        <w:t>es fermi</w:t>
      </w:r>
      <w:r w:rsidR="002F3AAD">
        <w:rPr>
          <w:rFonts w:ascii="Arial" w:hAnsi="Arial" w:cs="Arial"/>
          <w:b/>
          <w:bCs/>
          <w:color w:val="000000" w:themeColor="text1"/>
          <w:sz w:val="28"/>
          <w:szCs w:val="28"/>
        </w:rPr>
        <w:t>er</w:t>
      </w:r>
      <w:r w:rsidRPr="00682E8F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s </w:t>
      </w:r>
      <w:r w:rsidR="00B2052E">
        <w:rPr>
          <w:rFonts w:ascii="Arial" w:hAnsi="Arial" w:cs="Arial"/>
          <w:b/>
          <w:bCs/>
          <w:color w:val="000000" w:themeColor="text1"/>
          <w:sz w:val="28"/>
          <w:szCs w:val="28"/>
        </w:rPr>
        <w:t>locaux</w:t>
      </w:r>
      <w:r w:rsidR="00641A15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et le bien-être animal</w:t>
      </w:r>
      <w:r w:rsidR="00B2052E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  <w:r w:rsidRPr="00682E8F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au </w:t>
      </w:r>
      <w:r w:rsidR="002F3AAD">
        <w:rPr>
          <w:rFonts w:ascii="Arial" w:hAnsi="Arial" w:cs="Arial"/>
          <w:b/>
          <w:bCs/>
          <w:color w:val="000000" w:themeColor="text1"/>
          <w:sz w:val="28"/>
          <w:szCs w:val="28"/>
        </w:rPr>
        <w:t>cœur des produits</w:t>
      </w:r>
      <w:r w:rsidRPr="00682E8F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 : </w:t>
      </w:r>
    </w:p>
    <w:p w14:paraId="39A9CD38" w14:textId="3E26C918" w:rsidR="00094EB7" w:rsidRPr="002F3AAD" w:rsidRDefault="00682E8F" w:rsidP="002F3AAD">
      <w:pPr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682E8F">
        <w:rPr>
          <w:rFonts w:ascii="Arial" w:hAnsi="Arial" w:cs="Arial"/>
          <w:b/>
          <w:bCs/>
          <w:color w:val="000000" w:themeColor="text1"/>
          <w:sz w:val="28"/>
          <w:szCs w:val="28"/>
        </w:rPr>
        <w:t>« </w:t>
      </w:r>
      <w:r w:rsidRPr="00682E8F">
        <w:rPr>
          <w:rFonts w:ascii="Arial" w:hAnsi="Arial" w:cs="Arial"/>
          <w:b/>
          <w:bCs/>
          <w:color w:val="000000" w:themeColor="text1"/>
          <w:sz w:val="28"/>
          <w:szCs w:val="28"/>
          <w:u w:val="single"/>
        </w:rPr>
        <w:t>Le Cochon Bien-être </w:t>
      </w:r>
      <w:r w:rsidRPr="00682E8F">
        <w:rPr>
          <w:rFonts w:ascii="Arial" w:hAnsi="Arial" w:cs="Arial"/>
          <w:b/>
          <w:bCs/>
          <w:color w:val="000000" w:themeColor="text1"/>
          <w:sz w:val="28"/>
          <w:szCs w:val="28"/>
        </w:rPr>
        <w:t>»</w:t>
      </w:r>
    </w:p>
    <w:p w14:paraId="51A836F3" w14:textId="77777777" w:rsidR="00D1585F" w:rsidRPr="00B27D31" w:rsidRDefault="00D1585F" w:rsidP="002F3AA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519A36"/>
          <w:sz w:val="20"/>
          <w:szCs w:val="20"/>
        </w:rPr>
      </w:pPr>
    </w:p>
    <w:p w14:paraId="43D65FA0" w14:textId="77777777" w:rsidR="00ED6A88" w:rsidRPr="00271BBD" w:rsidRDefault="00ED6A88" w:rsidP="00094EB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14:paraId="01E2D611" w14:textId="30772CE5" w:rsidR="00547ADD" w:rsidRPr="00271BBD" w:rsidRDefault="00714BA0" w:rsidP="00ED6A88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proofErr w:type="spellStart"/>
      <w:r w:rsidRPr="00714BA0">
        <w:rPr>
          <w:rFonts w:ascii="Arial" w:hAnsi="Arial" w:cs="Arial"/>
          <w:b/>
          <w:bCs/>
          <w:sz w:val="20"/>
          <w:szCs w:val="20"/>
        </w:rPr>
        <w:t>Marcassou</w:t>
      </w:r>
      <w:proofErr w:type="spellEnd"/>
      <w:r w:rsidRPr="00714BA0">
        <w:rPr>
          <w:rFonts w:ascii="Arial" w:hAnsi="Arial" w:cs="Arial"/>
          <w:b/>
          <w:bCs/>
          <w:sz w:val="20"/>
          <w:szCs w:val="20"/>
        </w:rPr>
        <w:t xml:space="preserve"> </w:t>
      </w:r>
      <w:r w:rsidR="001B628F">
        <w:rPr>
          <w:rFonts w:ascii="Arial" w:hAnsi="Arial" w:cs="Arial"/>
          <w:b/>
          <w:bCs/>
          <w:sz w:val="20"/>
          <w:szCs w:val="20"/>
        </w:rPr>
        <w:t>s’engage davantage en faveur d’un</w:t>
      </w:r>
      <w:r w:rsidRPr="00714BA0">
        <w:rPr>
          <w:rFonts w:ascii="Arial" w:hAnsi="Arial" w:cs="Arial"/>
          <w:b/>
          <w:bCs/>
          <w:sz w:val="20"/>
          <w:szCs w:val="20"/>
        </w:rPr>
        <w:t xml:space="preserve"> filière porcine plus durable </w:t>
      </w:r>
      <w:r w:rsidR="001B628F">
        <w:rPr>
          <w:rFonts w:ascii="Arial" w:hAnsi="Arial" w:cs="Arial"/>
          <w:b/>
          <w:bCs/>
          <w:sz w:val="20"/>
          <w:szCs w:val="20"/>
        </w:rPr>
        <w:t xml:space="preserve">en créant </w:t>
      </w:r>
      <w:r>
        <w:rPr>
          <w:rFonts w:ascii="Arial" w:hAnsi="Arial" w:cs="Arial"/>
          <w:b/>
          <w:bCs/>
          <w:sz w:val="20"/>
          <w:szCs w:val="20"/>
        </w:rPr>
        <w:t>un nouveau label.</w:t>
      </w:r>
      <w:r w:rsidRPr="00714BA0">
        <w:rPr>
          <w:rFonts w:ascii="Arial" w:hAnsi="Arial" w:cs="Arial"/>
          <w:b/>
          <w:bCs/>
          <w:sz w:val="20"/>
          <w:szCs w:val="20"/>
        </w:rPr>
        <w:t xml:space="preserve"> </w:t>
      </w:r>
      <w:r w:rsidR="004544EA">
        <w:rPr>
          <w:rFonts w:ascii="Arial" w:hAnsi="Arial" w:cs="Arial"/>
          <w:b/>
          <w:bCs/>
          <w:sz w:val="20"/>
          <w:szCs w:val="20"/>
        </w:rPr>
        <w:t>L</w:t>
      </w:r>
      <w:r w:rsidR="00547ADD" w:rsidRPr="00271BBD">
        <w:rPr>
          <w:rFonts w:ascii="Arial" w:hAnsi="Arial" w:cs="Arial"/>
          <w:b/>
          <w:bCs/>
          <w:sz w:val="20"/>
          <w:szCs w:val="20"/>
        </w:rPr>
        <w:t xml:space="preserve">e </w:t>
      </w:r>
      <w:r w:rsidR="002F3AAD">
        <w:rPr>
          <w:rFonts w:ascii="Arial" w:hAnsi="Arial" w:cs="Arial"/>
          <w:b/>
          <w:bCs/>
          <w:sz w:val="20"/>
          <w:szCs w:val="20"/>
        </w:rPr>
        <w:t xml:space="preserve">label </w:t>
      </w:r>
      <w:r w:rsidR="001F12B6">
        <w:rPr>
          <w:rFonts w:ascii="Arial" w:hAnsi="Arial" w:cs="Arial"/>
          <w:b/>
          <w:bCs/>
          <w:sz w:val="20"/>
          <w:szCs w:val="20"/>
        </w:rPr>
        <w:t>« </w:t>
      </w:r>
      <w:r w:rsidR="002F3AAD">
        <w:rPr>
          <w:rFonts w:ascii="Arial" w:hAnsi="Arial" w:cs="Arial"/>
          <w:b/>
          <w:bCs/>
          <w:sz w:val="20"/>
          <w:szCs w:val="20"/>
        </w:rPr>
        <w:t xml:space="preserve">le </w:t>
      </w:r>
      <w:r w:rsidR="0026789A">
        <w:rPr>
          <w:rFonts w:ascii="Arial" w:hAnsi="Arial" w:cs="Arial"/>
          <w:b/>
          <w:bCs/>
          <w:sz w:val="20"/>
          <w:szCs w:val="20"/>
        </w:rPr>
        <w:t>C</w:t>
      </w:r>
      <w:r w:rsidR="001F12B6">
        <w:rPr>
          <w:rFonts w:ascii="Arial" w:hAnsi="Arial" w:cs="Arial"/>
          <w:b/>
          <w:bCs/>
          <w:sz w:val="20"/>
          <w:szCs w:val="20"/>
        </w:rPr>
        <w:t xml:space="preserve">ochon bien-être » </w:t>
      </w:r>
      <w:r w:rsidR="00547ADD" w:rsidRPr="00271BBD">
        <w:rPr>
          <w:rFonts w:ascii="Arial" w:hAnsi="Arial" w:cs="Arial"/>
          <w:b/>
          <w:bCs/>
          <w:sz w:val="20"/>
          <w:szCs w:val="20"/>
        </w:rPr>
        <w:t>garanti</w:t>
      </w:r>
      <w:r w:rsidR="002F3AAD">
        <w:rPr>
          <w:rFonts w:ascii="Arial" w:hAnsi="Arial" w:cs="Arial"/>
          <w:b/>
          <w:bCs/>
          <w:sz w:val="20"/>
          <w:szCs w:val="20"/>
        </w:rPr>
        <w:t>t</w:t>
      </w:r>
      <w:r w:rsidR="00ED6A88" w:rsidRPr="00271BBD">
        <w:rPr>
          <w:rFonts w:ascii="Arial" w:hAnsi="Arial" w:cs="Arial"/>
          <w:b/>
          <w:bCs/>
          <w:sz w:val="20"/>
          <w:szCs w:val="20"/>
        </w:rPr>
        <w:t xml:space="preserve"> aux </w:t>
      </w:r>
      <w:r w:rsidR="00FA018C">
        <w:rPr>
          <w:rFonts w:ascii="Arial" w:hAnsi="Arial" w:cs="Arial"/>
          <w:b/>
          <w:bCs/>
          <w:sz w:val="20"/>
          <w:szCs w:val="20"/>
        </w:rPr>
        <w:t>consommateurs</w:t>
      </w:r>
      <w:r w:rsidR="00547ADD" w:rsidRPr="00271BBD">
        <w:rPr>
          <w:rFonts w:ascii="Arial" w:hAnsi="Arial" w:cs="Arial"/>
          <w:b/>
          <w:bCs/>
          <w:sz w:val="20"/>
          <w:szCs w:val="20"/>
        </w:rPr>
        <w:t xml:space="preserve"> </w:t>
      </w:r>
      <w:r w:rsidR="00FA018C" w:rsidRPr="00271BBD">
        <w:rPr>
          <w:rFonts w:ascii="Arial" w:hAnsi="Arial" w:cs="Arial"/>
          <w:b/>
          <w:bCs/>
          <w:sz w:val="20"/>
          <w:szCs w:val="20"/>
        </w:rPr>
        <w:t>des</w:t>
      </w:r>
      <w:r w:rsidR="00FA018C">
        <w:rPr>
          <w:rFonts w:ascii="Arial" w:hAnsi="Arial" w:cs="Arial"/>
          <w:b/>
          <w:bCs/>
          <w:sz w:val="20"/>
          <w:szCs w:val="20"/>
        </w:rPr>
        <w:t xml:space="preserve"> produits de</w:t>
      </w:r>
      <w:r w:rsidR="00FA018C" w:rsidRPr="00271BBD">
        <w:rPr>
          <w:rFonts w:ascii="Arial" w:hAnsi="Arial" w:cs="Arial"/>
          <w:b/>
          <w:bCs/>
          <w:sz w:val="20"/>
          <w:szCs w:val="20"/>
        </w:rPr>
        <w:t xml:space="preserve"> </w:t>
      </w:r>
      <w:r w:rsidR="00FA018C">
        <w:rPr>
          <w:rFonts w:ascii="Arial" w:hAnsi="Arial" w:cs="Arial"/>
          <w:b/>
          <w:bCs/>
          <w:sz w:val="20"/>
          <w:szCs w:val="20"/>
        </w:rPr>
        <w:t>charcuterie</w:t>
      </w:r>
      <w:r w:rsidR="00FA018C" w:rsidRPr="00271BBD">
        <w:rPr>
          <w:rFonts w:ascii="Arial" w:hAnsi="Arial" w:cs="Arial"/>
          <w:b/>
          <w:bCs/>
          <w:sz w:val="20"/>
          <w:szCs w:val="20"/>
        </w:rPr>
        <w:t xml:space="preserve"> de haute qualité fabriqués en Ardenne </w:t>
      </w:r>
      <w:r w:rsidR="00FA018C">
        <w:rPr>
          <w:rFonts w:ascii="Arial" w:hAnsi="Arial" w:cs="Arial"/>
          <w:b/>
          <w:bCs/>
          <w:sz w:val="20"/>
          <w:szCs w:val="20"/>
        </w:rPr>
        <w:t>à partir de</w:t>
      </w:r>
      <w:r w:rsidR="002A5337" w:rsidRPr="00271BBD">
        <w:rPr>
          <w:rFonts w:ascii="Arial" w:hAnsi="Arial" w:cs="Arial"/>
          <w:b/>
          <w:bCs/>
          <w:sz w:val="20"/>
          <w:szCs w:val="20"/>
        </w:rPr>
        <w:t xml:space="preserve"> viande </w:t>
      </w:r>
      <w:r w:rsidR="00547ADD" w:rsidRPr="00271BBD">
        <w:rPr>
          <w:rFonts w:ascii="Arial" w:hAnsi="Arial" w:cs="Arial"/>
          <w:b/>
          <w:bCs/>
          <w:sz w:val="20"/>
          <w:szCs w:val="20"/>
        </w:rPr>
        <w:t>local</w:t>
      </w:r>
      <w:r w:rsidR="002A5337" w:rsidRPr="00271BBD">
        <w:rPr>
          <w:rFonts w:ascii="Arial" w:hAnsi="Arial" w:cs="Arial"/>
          <w:b/>
          <w:bCs/>
          <w:sz w:val="20"/>
          <w:szCs w:val="20"/>
        </w:rPr>
        <w:t>e</w:t>
      </w:r>
      <w:r w:rsidR="00A270FF">
        <w:rPr>
          <w:rFonts w:ascii="Arial" w:hAnsi="Arial" w:cs="Arial"/>
          <w:b/>
          <w:bCs/>
          <w:sz w:val="20"/>
          <w:szCs w:val="20"/>
        </w:rPr>
        <w:t xml:space="preserve"> ainsi que</w:t>
      </w:r>
      <w:r w:rsidR="00547ADD" w:rsidRPr="00271BBD">
        <w:rPr>
          <w:rFonts w:ascii="Arial" w:hAnsi="Arial" w:cs="Arial"/>
          <w:b/>
          <w:bCs/>
          <w:sz w:val="20"/>
          <w:szCs w:val="20"/>
        </w:rPr>
        <w:t xml:space="preserve"> </w:t>
      </w:r>
      <w:r w:rsidR="00FA018C">
        <w:rPr>
          <w:rFonts w:ascii="Arial" w:hAnsi="Arial" w:cs="Arial"/>
          <w:b/>
          <w:bCs/>
          <w:sz w:val="20"/>
          <w:szCs w:val="20"/>
        </w:rPr>
        <w:t xml:space="preserve">des normes </w:t>
      </w:r>
      <w:r w:rsidR="00A270FF">
        <w:rPr>
          <w:rFonts w:ascii="Arial" w:hAnsi="Arial" w:cs="Arial"/>
          <w:b/>
          <w:bCs/>
          <w:sz w:val="20"/>
          <w:szCs w:val="20"/>
        </w:rPr>
        <w:t>élevées</w:t>
      </w:r>
      <w:r w:rsidR="00FA018C">
        <w:rPr>
          <w:rFonts w:ascii="Arial" w:hAnsi="Arial" w:cs="Arial"/>
          <w:b/>
          <w:bCs/>
          <w:sz w:val="20"/>
          <w:szCs w:val="20"/>
        </w:rPr>
        <w:t xml:space="preserve"> en matière d</w:t>
      </w:r>
      <w:r w:rsidR="00547ADD" w:rsidRPr="00271BBD">
        <w:rPr>
          <w:rFonts w:ascii="Arial" w:hAnsi="Arial" w:cs="Arial"/>
          <w:b/>
          <w:bCs/>
          <w:sz w:val="20"/>
          <w:szCs w:val="20"/>
        </w:rPr>
        <w:t xml:space="preserve">e bien-être </w:t>
      </w:r>
      <w:r w:rsidR="00FA018C">
        <w:rPr>
          <w:rFonts w:ascii="Arial" w:hAnsi="Arial" w:cs="Arial"/>
          <w:b/>
          <w:bCs/>
          <w:sz w:val="20"/>
          <w:szCs w:val="20"/>
        </w:rPr>
        <w:t>animal</w:t>
      </w:r>
      <w:r w:rsidR="00547ADD" w:rsidRPr="00271BBD">
        <w:rPr>
          <w:rFonts w:ascii="Arial" w:hAnsi="Arial" w:cs="Arial"/>
          <w:b/>
          <w:bCs/>
          <w:sz w:val="20"/>
          <w:szCs w:val="20"/>
        </w:rPr>
        <w:t xml:space="preserve"> </w:t>
      </w:r>
      <w:r w:rsidR="00A270FF">
        <w:rPr>
          <w:rFonts w:ascii="Arial" w:hAnsi="Arial" w:cs="Arial"/>
          <w:b/>
          <w:bCs/>
          <w:sz w:val="20"/>
          <w:szCs w:val="20"/>
        </w:rPr>
        <w:t>tout au long du processus</w:t>
      </w:r>
      <w:r w:rsidR="00547ADD" w:rsidRPr="00271BBD">
        <w:rPr>
          <w:rFonts w:ascii="Arial" w:hAnsi="Arial" w:cs="Arial"/>
          <w:b/>
          <w:bCs/>
          <w:sz w:val="20"/>
          <w:szCs w:val="20"/>
        </w:rPr>
        <w:t>.</w:t>
      </w:r>
    </w:p>
    <w:p w14:paraId="62276A40" w14:textId="28173D12" w:rsidR="000842A8" w:rsidRDefault="000842A8" w:rsidP="00ED6A88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proofErr w:type="spellStart"/>
      <w:r w:rsidRPr="00271BBD">
        <w:rPr>
          <w:rFonts w:ascii="Arial" w:hAnsi="Arial" w:cs="Arial"/>
          <w:b/>
          <w:bCs/>
          <w:sz w:val="20"/>
          <w:szCs w:val="20"/>
        </w:rPr>
        <w:t>Marcassou</w:t>
      </w:r>
      <w:proofErr w:type="spellEnd"/>
      <w:r w:rsidR="002F3AAD">
        <w:rPr>
          <w:rFonts w:ascii="Arial" w:hAnsi="Arial" w:cs="Arial"/>
          <w:b/>
          <w:bCs/>
          <w:sz w:val="20"/>
          <w:szCs w:val="20"/>
        </w:rPr>
        <w:t xml:space="preserve">, </w:t>
      </w:r>
      <w:r w:rsidR="00A002A0">
        <w:rPr>
          <w:rFonts w:ascii="Arial" w:hAnsi="Arial" w:cs="Arial"/>
          <w:b/>
          <w:bCs/>
          <w:sz w:val="20"/>
          <w:szCs w:val="20"/>
        </w:rPr>
        <w:t>spécialiste des salaisons et saucissons</w:t>
      </w:r>
      <w:r w:rsidR="00FA018C">
        <w:rPr>
          <w:rFonts w:ascii="Arial" w:hAnsi="Arial" w:cs="Arial"/>
          <w:b/>
          <w:bCs/>
          <w:sz w:val="20"/>
          <w:szCs w:val="20"/>
        </w:rPr>
        <w:t xml:space="preserve"> d’Ardenne depuis 1966</w:t>
      </w:r>
      <w:r w:rsidR="002F3AAD">
        <w:rPr>
          <w:rFonts w:ascii="Arial" w:hAnsi="Arial" w:cs="Arial"/>
          <w:b/>
          <w:bCs/>
          <w:sz w:val="20"/>
          <w:szCs w:val="20"/>
        </w:rPr>
        <w:t>,</w:t>
      </w:r>
      <w:r w:rsidRPr="00271BBD">
        <w:rPr>
          <w:rFonts w:ascii="Arial" w:hAnsi="Arial" w:cs="Arial"/>
          <w:b/>
          <w:bCs/>
          <w:sz w:val="20"/>
          <w:szCs w:val="20"/>
        </w:rPr>
        <w:t xml:space="preserve"> </w:t>
      </w:r>
      <w:r w:rsidR="00C71AC3" w:rsidRPr="00271BBD">
        <w:rPr>
          <w:rFonts w:ascii="Arial" w:hAnsi="Arial" w:cs="Arial"/>
          <w:b/>
          <w:bCs/>
          <w:sz w:val="20"/>
          <w:szCs w:val="20"/>
        </w:rPr>
        <w:t>travaille</w:t>
      </w:r>
      <w:r w:rsidRPr="00271BBD">
        <w:rPr>
          <w:rFonts w:ascii="Arial" w:hAnsi="Arial" w:cs="Arial"/>
          <w:b/>
          <w:bCs/>
          <w:sz w:val="20"/>
          <w:szCs w:val="20"/>
        </w:rPr>
        <w:t xml:space="preserve"> avec </w:t>
      </w:r>
      <w:r w:rsidR="00865C74">
        <w:rPr>
          <w:rFonts w:ascii="Arial" w:hAnsi="Arial" w:cs="Arial"/>
          <w:b/>
          <w:bCs/>
          <w:sz w:val="20"/>
          <w:szCs w:val="20"/>
        </w:rPr>
        <w:t>9</w:t>
      </w:r>
      <w:r w:rsidRPr="00271BBD">
        <w:rPr>
          <w:rFonts w:ascii="Arial" w:hAnsi="Arial" w:cs="Arial"/>
          <w:b/>
          <w:bCs/>
          <w:sz w:val="20"/>
          <w:szCs w:val="20"/>
        </w:rPr>
        <w:t xml:space="preserve"> fermiers locaux de type familial pour garantir la provenance</w:t>
      </w:r>
      <w:r w:rsidR="00A270FF">
        <w:rPr>
          <w:rFonts w:ascii="Arial" w:hAnsi="Arial" w:cs="Arial"/>
          <w:b/>
          <w:bCs/>
          <w:sz w:val="20"/>
          <w:szCs w:val="20"/>
        </w:rPr>
        <w:t xml:space="preserve"> </w:t>
      </w:r>
      <w:r w:rsidRPr="00271BBD">
        <w:rPr>
          <w:rFonts w:ascii="Arial" w:hAnsi="Arial" w:cs="Arial"/>
          <w:b/>
          <w:bCs/>
          <w:sz w:val="20"/>
          <w:szCs w:val="20"/>
        </w:rPr>
        <w:t>et la qualité de la viande</w:t>
      </w:r>
      <w:r w:rsidR="00A270FF">
        <w:rPr>
          <w:rFonts w:ascii="Arial" w:hAnsi="Arial" w:cs="Arial"/>
          <w:b/>
          <w:bCs/>
          <w:sz w:val="20"/>
          <w:szCs w:val="20"/>
        </w:rPr>
        <w:t xml:space="preserve"> ainsi que le respect des normes en matière de bien-être animal</w:t>
      </w:r>
      <w:r w:rsidRPr="00271BBD">
        <w:rPr>
          <w:rFonts w:ascii="Arial" w:hAnsi="Arial" w:cs="Arial"/>
          <w:b/>
          <w:bCs/>
          <w:sz w:val="20"/>
          <w:szCs w:val="20"/>
        </w:rPr>
        <w:t>.</w:t>
      </w:r>
    </w:p>
    <w:p w14:paraId="075888F9" w14:textId="44FAB877" w:rsidR="00B115A7" w:rsidRPr="00271BBD" w:rsidRDefault="00271BBD" w:rsidP="00B115A7">
      <w:pPr>
        <w:pStyle w:val="ListParagraph"/>
        <w:numPr>
          <w:ilvl w:val="0"/>
          <w:numId w:val="6"/>
        </w:num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sz w:val="20"/>
          <w:szCs w:val="20"/>
        </w:rPr>
      </w:pPr>
      <w:r w:rsidRPr="00271BBD">
        <w:rPr>
          <w:rFonts w:ascii="Arial" w:hAnsi="Arial" w:cs="Arial"/>
          <w:b/>
          <w:bCs/>
          <w:sz w:val="20"/>
          <w:szCs w:val="20"/>
        </w:rPr>
        <w:t>Aujourd’hui, l</w:t>
      </w:r>
      <w:r w:rsidR="00094EB7" w:rsidRPr="00271BBD">
        <w:rPr>
          <w:rFonts w:ascii="Arial" w:hAnsi="Arial" w:cs="Arial"/>
          <w:b/>
          <w:bCs/>
          <w:sz w:val="20"/>
          <w:szCs w:val="20"/>
        </w:rPr>
        <w:t>e</w:t>
      </w:r>
      <w:r w:rsidR="00641A15">
        <w:rPr>
          <w:rFonts w:ascii="Arial" w:hAnsi="Arial" w:cs="Arial"/>
          <w:b/>
          <w:bCs/>
          <w:sz w:val="20"/>
          <w:szCs w:val="20"/>
        </w:rPr>
        <w:t xml:space="preserve">s Ministres régional et fédéral de l’agriculture, Willy </w:t>
      </w:r>
      <w:proofErr w:type="spellStart"/>
      <w:r w:rsidR="00641A15">
        <w:rPr>
          <w:rFonts w:ascii="Arial" w:hAnsi="Arial" w:cs="Arial"/>
          <w:b/>
          <w:bCs/>
          <w:sz w:val="20"/>
          <w:szCs w:val="20"/>
        </w:rPr>
        <w:t>Borsus</w:t>
      </w:r>
      <w:proofErr w:type="spellEnd"/>
      <w:r w:rsidR="00641A15">
        <w:rPr>
          <w:rFonts w:ascii="Arial" w:hAnsi="Arial" w:cs="Arial"/>
          <w:b/>
          <w:bCs/>
          <w:sz w:val="20"/>
          <w:szCs w:val="20"/>
        </w:rPr>
        <w:t xml:space="preserve"> et David </w:t>
      </w:r>
      <w:proofErr w:type="spellStart"/>
      <w:r w:rsidR="00641A15">
        <w:rPr>
          <w:rFonts w:ascii="Arial" w:hAnsi="Arial" w:cs="Arial"/>
          <w:b/>
          <w:bCs/>
          <w:sz w:val="20"/>
          <w:szCs w:val="20"/>
        </w:rPr>
        <w:t>Clarinval</w:t>
      </w:r>
      <w:proofErr w:type="spellEnd"/>
      <w:r w:rsidR="00641A15">
        <w:rPr>
          <w:rFonts w:ascii="Arial" w:hAnsi="Arial" w:cs="Arial"/>
          <w:b/>
          <w:bCs/>
          <w:sz w:val="20"/>
          <w:szCs w:val="20"/>
        </w:rPr>
        <w:t>, ont</w:t>
      </w:r>
      <w:r w:rsidR="00B115A7" w:rsidRPr="00271BBD">
        <w:rPr>
          <w:rFonts w:ascii="Arial" w:hAnsi="Arial" w:cs="Arial"/>
          <w:b/>
          <w:bCs/>
          <w:sz w:val="20"/>
          <w:szCs w:val="20"/>
        </w:rPr>
        <w:t xml:space="preserve"> fait le déplacement</w:t>
      </w:r>
      <w:r w:rsidRPr="00271BBD">
        <w:rPr>
          <w:rFonts w:ascii="Arial" w:hAnsi="Arial" w:cs="Arial"/>
          <w:b/>
          <w:bCs/>
          <w:sz w:val="20"/>
          <w:szCs w:val="20"/>
        </w:rPr>
        <w:t xml:space="preserve"> </w:t>
      </w:r>
      <w:r w:rsidR="00641A15">
        <w:rPr>
          <w:rFonts w:ascii="Arial" w:hAnsi="Arial" w:cs="Arial"/>
          <w:b/>
          <w:bCs/>
          <w:sz w:val="20"/>
          <w:szCs w:val="20"/>
        </w:rPr>
        <w:t xml:space="preserve">jusque chez un des éleveurs </w:t>
      </w:r>
      <w:r w:rsidR="00B115A7" w:rsidRPr="00271BBD">
        <w:rPr>
          <w:rFonts w:ascii="Arial" w:hAnsi="Arial" w:cs="Arial"/>
          <w:b/>
          <w:bCs/>
          <w:sz w:val="20"/>
          <w:szCs w:val="20"/>
        </w:rPr>
        <w:t xml:space="preserve">pour </w:t>
      </w:r>
      <w:r w:rsidRPr="00271BBD">
        <w:rPr>
          <w:rFonts w:ascii="Arial" w:hAnsi="Arial" w:cs="Arial"/>
          <w:b/>
          <w:bCs/>
          <w:sz w:val="20"/>
          <w:szCs w:val="20"/>
        </w:rPr>
        <w:t>soutenir cet engagement et cette filière responsable et respectueuse</w:t>
      </w:r>
      <w:r w:rsidR="00BA2486" w:rsidRPr="00271BBD">
        <w:rPr>
          <w:rFonts w:ascii="Arial" w:hAnsi="Arial" w:cs="Arial"/>
          <w:b/>
          <w:bCs/>
          <w:sz w:val="20"/>
          <w:szCs w:val="20"/>
        </w:rPr>
        <w:t xml:space="preserve">. </w:t>
      </w:r>
    </w:p>
    <w:p w14:paraId="6D2B864D" w14:textId="35D44C5C" w:rsidR="00B115A7" w:rsidRPr="00271BBD" w:rsidRDefault="00C54767" w:rsidP="00B115A7">
      <w:pPr>
        <w:autoSpaceDE w:val="0"/>
        <w:autoSpaceDN w:val="0"/>
        <w:adjustRightInd w:val="0"/>
        <w:rPr>
          <w:rFonts w:ascii="Arial" w:hAnsi="Arial" w:cs="Arial"/>
          <w:i/>
          <w:iCs/>
          <w:sz w:val="20"/>
          <w:szCs w:val="20"/>
        </w:rPr>
      </w:pPr>
      <w:r w:rsidRPr="00271BBD">
        <w:rPr>
          <w:rFonts w:ascii="Arial" w:hAnsi="Arial" w:cs="Arial"/>
          <w:noProof/>
          <w:lang w:val="nl-BE" w:eastAsia="nl-BE"/>
        </w:rPr>
        <w:drawing>
          <wp:anchor distT="0" distB="0" distL="114300" distR="114300" simplePos="0" relativeHeight="251658240" behindDoc="0" locked="0" layoutInCell="1" allowOverlap="1" wp14:anchorId="47CF1E7B" wp14:editId="3C052BF4">
            <wp:simplePos x="0" y="0"/>
            <wp:positionH relativeFrom="column">
              <wp:posOffset>4463204</wp:posOffset>
            </wp:positionH>
            <wp:positionV relativeFrom="paragraph">
              <wp:posOffset>59266</wp:posOffset>
            </wp:positionV>
            <wp:extent cx="1537335" cy="1816100"/>
            <wp:effectExtent l="0" t="0" r="0" b="0"/>
            <wp:wrapSquare wrapText="bothSides"/>
            <wp:docPr id="1" name="Imagen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Logo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5B86F3" w14:textId="2145AEC6" w:rsidR="00D1585F" w:rsidRPr="00271BBD" w:rsidRDefault="00D1585F" w:rsidP="006D569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271BBD">
        <w:rPr>
          <w:rFonts w:ascii="Arial" w:hAnsi="Arial" w:cs="Arial"/>
          <w:b/>
          <w:bCs/>
          <w:i/>
          <w:iCs/>
          <w:sz w:val="20"/>
          <w:szCs w:val="20"/>
        </w:rPr>
        <w:t xml:space="preserve">Le label “le </w:t>
      </w:r>
      <w:r w:rsidR="0026789A">
        <w:rPr>
          <w:rFonts w:ascii="Arial" w:hAnsi="Arial" w:cs="Arial"/>
          <w:b/>
          <w:bCs/>
          <w:i/>
          <w:iCs/>
          <w:sz w:val="20"/>
          <w:szCs w:val="20"/>
        </w:rPr>
        <w:t>C</w:t>
      </w:r>
      <w:r w:rsidRPr="00271BBD">
        <w:rPr>
          <w:rFonts w:ascii="Arial" w:hAnsi="Arial" w:cs="Arial"/>
          <w:b/>
          <w:bCs/>
          <w:i/>
          <w:iCs/>
          <w:sz w:val="20"/>
          <w:szCs w:val="20"/>
        </w:rPr>
        <w:t>ochon bien-être”</w:t>
      </w:r>
      <w:r w:rsidR="00B04677" w:rsidRPr="00271BBD">
        <w:rPr>
          <w:rFonts w:ascii="Arial" w:hAnsi="Arial" w:cs="Arial"/>
          <w:b/>
          <w:bCs/>
          <w:i/>
          <w:iCs/>
          <w:sz w:val="20"/>
          <w:szCs w:val="20"/>
        </w:rPr>
        <w:t xml:space="preserve"> sans compromis sur la provenance, le bien-être et la qualité</w:t>
      </w:r>
    </w:p>
    <w:p w14:paraId="257961A2" w14:textId="77777777" w:rsidR="00B115A7" w:rsidRPr="00271BBD" w:rsidRDefault="00B115A7" w:rsidP="006D5692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314872DA" w14:textId="4A48D407" w:rsidR="00547ADD" w:rsidRPr="00271BBD" w:rsidRDefault="00547ADD" w:rsidP="006D5692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71BBD">
        <w:rPr>
          <w:rFonts w:ascii="Arial" w:hAnsi="Arial" w:cs="Arial"/>
          <w:sz w:val="20"/>
          <w:szCs w:val="20"/>
        </w:rPr>
        <w:t xml:space="preserve">Avec le label «Le </w:t>
      </w:r>
      <w:r w:rsidR="0026789A">
        <w:rPr>
          <w:rFonts w:ascii="Arial" w:hAnsi="Arial" w:cs="Arial"/>
          <w:sz w:val="20"/>
          <w:szCs w:val="20"/>
        </w:rPr>
        <w:t>C</w:t>
      </w:r>
      <w:r w:rsidRPr="00271BBD">
        <w:rPr>
          <w:rFonts w:ascii="Arial" w:hAnsi="Arial" w:cs="Arial"/>
          <w:sz w:val="20"/>
          <w:szCs w:val="20"/>
        </w:rPr>
        <w:t>ochon bien-être », les consommateurs sauront en un coup d'œil qu'ils achètent de la charcuterie de qualité produite en Ardenne avec de la viande locale et dans le respect du bien-être animal.</w:t>
      </w:r>
      <w:r w:rsidR="00A270FF">
        <w:rPr>
          <w:rFonts w:ascii="Arial" w:hAnsi="Arial" w:cs="Arial"/>
          <w:sz w:val="20"/>
          <w:szCs w:val="20"/>
        </w:rPr>
        <w:t xml:space="preserve"> </w:t>
      </w:r>
      <w:r w:rsidR="00EE2A89">
        <w:rPr>
          <w:rFonts w:ascii="Arial" w:hAnsi="Arial" w:cs="Arial"/>
          <w:sz w:val="20"/>
          <w:szCs w:val="20"/>
        </w:rPr>
        <w:t xml:space="preserve">Cela leur permet de soutenir </w:t>
      </w:r>
      <w:r w:rsidR="000E469A">
        <w:rPr>
          <w:rFonts w:ascii="Arial" w:hAnsi="Arial" w:cs="Arial"/>
          <w:sz w:val="20"/>
          <w:szCs w:val="20"/>
        </w:rPr>
        <w:t xml:space="preserve">consciemment </w:t>
      </w:r>
      <w:r w:rsidR="00EE2A89">
        <w:rPr>
          <w:rFonts w:ascii="Arial" w:hAnsi="Arial" w:cs="Arial"/>
          <w:sz w:val="20"/>
          <w:szCs w:val="20"/>
        </w:rPr>
        <w:t>une démarche positive et des acteurs locaux.</w:t>
      </w:r>
    </w:p>
    <w:p w14:paraId="1966CD75" w14:textId="17E4BBA7" w:rsidR="00B115A7" w:rsidRPr="00271BBD" w:rsidRDefault="00B115A7" w:rsidP="006D5692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</w:p>
    <w:p w14:paraId="3D4961F3" w14:textId="3CF0520D" w:rsidR="00547ADD" w:rsidRPr="00271BBD" w:rsidRDefault="00883E62" w:rsidP="006D569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Premier pilier : l</w:t>
      </w:r>
      <w:r w:rsidR="002F3AAD">
        <w:rPr>
          <w:rFonts w:ascii="Arial" w:hAnsi="Arial" w:cs="Arial"/>
          <w:b/>
          <w:bCs/>
          <w:i/>
          <w:iCs/>
          <w:sz w:val="20"/>
          <w:szCs w:val="20"/>
        </w:rPr>
        <w:t>’assurance d’un produit de qualité local</w:t>
      </w:r>
    </w:p>
    <w:p w14:paraId="272E8FE1" w14:textId="405280E8" w:rsidR="00D1585F" w:rsidRPr="00271BBD" w:rsidRDefault="00D1585F" w:rsidP="006D569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471A8A9C" w14:textId="631ED90B" w:rsidR="00D1585F" w:rsidRPr="00271BBD" w:rsidRDefault="00D1585F" w:rsidP="006D5692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71BBD">
        <w:rPr>
          <w:rFonts w:ascii="Arial" w:hAnsi="Arial" w:cs="Arial"/>
          <w:sz w:val="20"/>
          <w:szCs w:val="20"/>
        </w:rPr>
        <w:t xml:space="preserve">Le label et la filière «Le cochon bien-être » représentent un engagement quant à la provenance des produits et sont le résultat d'un véritable travail étroit entre </w:t>
      </w:r>
      <w:proofErr w:type="spellStart"/>
      <w:r w:rsidRPr="00271BBD">
        <w:rPr>
          <w:rFonts w:ascii="Arial" w:hAnsi="Arial" w:cs="Arial"/>
          <w:sz w:val="20"/>
          <w:szCs w:val="20"/>
        </w:rPr>
        <w:t>Marcassou</w:t>
      </w:r>
      <w:proofErr w:type="spellEnd"/>
      <w:r w:rsidRPr="00271BBD">
        <w:rPr>
          <w:rFonts w:ascii="Arial" w:hAnsi="Arial" w:cs="Arial"/>
          <w:sz w:val="20"/>
          <w:szCs w:val="20"/>
        </w:rPr>
        <w:t>, des fermiers locaux, un abattoir situé en Wallonie</w:t>
      </w:r>
      <w:r w:rsidR="00271BBD" w:rsidRPr="00271BBD">
        <w:rPr>
          <w:rFonts w:ascii="Arial" w:hAnsi="Arial" w:cs="Arial"/>
          <w:sz w:val="20"/>
          <w:szCs w:val="20"/>
        </w:rPr>
        <w:t xml:space="preserve"> (</w:t>
      </w:r>
      <w:proofErr w:type="spellStart"/>
      <w:r w:rsidR="00271BBD" w:rsidRPr="00271BBD">
        <w:rPr>
          <w:rFonts w:ascii="Arial" w:hAnsi="Arial" w:cs="Arial"/>
          <w:sz w:val="20"/>
          <w:szCs w:val="20"/>
        </w:rPr>
        <w:t>Lovenfosse</w:t>
      </w:r>
      <w:proofErr w:type="spellEnd"/>
      <w:r w:rsidR="00271BBD" w:rsidRPr="00271BBD">
        <w:rPr>
          <w:rFonts w:ascii="Arial" w:hAnsi="Arial" w:cs="Arial"/>
          <w:sz w:val="20"/>
          <w:szCs w:val="20"/>
        </w:rPr>
        <w:t>)</w:t>
      </w:r>
      <w:r w:rsidRPr="00271BBD">
        <w:rPr>
          <w:rFonts w:ascii="Arial" w:hAnsi="Arial" w:cs="Arial"/>
          <w:sz w:val="20"/>
          <w:szCs w:val="20"/>
        </w:rPr>
        <w:t>, le fabricant d’aliments</w:t>
      </w:r>
      <w:r w:rsidR="00EE2A89">
        <w:rPr>
          <w:rFonts w:ascii="Arial" w:hAnsi="Arial" w:cs="Arial"/>
          <w:sz w:val="20"/>
          <w:szCs w:val="20"/>
        </w:rPr>
        <w:t xml:space="preserve"> pour porcs</w:t>
      </w:r>
      <w:r w:rsidRPr="00271BBD">
        <w:rPr>
          <w:rFonts w:ascii="Arial" w:hAnsi="Arial" w:cs="Arial"/>
          <w:sz w:val="20"/>
          <w:szCs w:val="20"/>
        </w:rPr>
        <w:t xml:space="preserve"> de la région (Dumoulin) et les autorités régionales. </w:t>
      </w:r>
      <w:r w:rsidR="00EE2A89">
        <w:rPr>
          <w:rFonts w:ascii="Arial" w:hAnsi="Arial" w:cs="Arial"/>
          <w:sz w:val="20"/>
          <w:szCs w:val="20"/>
        </w:rPr>
        <w:t>L’ensemble des partenaires</w:t>
      </w:r>
      <w:r w:rsidR="007D75AF">
        <w:rPr>
          <w:rFonts w:ascii="Arial" w:hAnsi="Arial" w:cs="Arial"/>
          <w:sz w:val="20"/>
          <w:szCs w:val="20"/>
        </w:rPr>
        <w:t xml:space="preserve"> de la filière</w:t>
      </w:r>
      <w:r w:rsidRPr="00271BBD">
        <w:rPr>
          <w:rFonts w:ascii="Arial" w:hAnsi="Arial" w:cs="Arial"/>
          <w:sz w:val="20"/>
          <w:szCs w:val="20"/>
        </w:rPr>
        <w:t xml:space="preserve"> se situ</w:t>
      </w:r>
      <w:r w:rsidR="00EE2A89">
        <w:rPr>
          <w:rFonts w:ascii="Arial" w:hAnsi="Arial" w:cs="Arial"/>
          <w:sz w:val="20"/>
          <w:szCs w:val="20"/>
        </w:rPr>
        <w:t>e</w:t>
      </w:r>
      <w:r w:rsidRPr="00271BBD">
        <w:rPr>
          <w:rFonts w:ascii="Arial" w:hAnsi="Arial" w:cs="Arial"/>
          <w:sz w:val="20"/>
          <w:szCs w:val="20"/>
        </w:rPr>
        <w:t xml:space="preserve"> </w:t>
      </w:r>
      <w:r w:rsidR="00865C74">
        <w:rPr>
          <w:rFonts w:ascii="Arial" w:hAnsi="Arial" w:cs="Arial"/>
          <w:sz w:val="20"/>
          <w:szCs w:val="20"/>
        </w:rPr>
        <w:t>en Wallonie</w:t>
      </w:r>
      <w:r w:rsidR="00836FCA">
        <w:rPr>
          <w:rFonts w:ascii="Arial" w:hAnsi="Arial" w:cs="Arial"/>
          <w:sz w:val="20"/>
          <w:szCs w:val="20"/>
        </w:rPr>
        <w:t xml:space="preserve">, </w:t>
      </w:r>
      <w:r w:rsidR="00925742">
        <w:rPr>
          <w:rFonts w:ascii="Arial" w:hAnsi="Arial" w:cs="Arial"/>
          <w:sz w:val="20"/>
          <w:szCs w:val="20"/>
        </w:rPr>
        <w:t xml:space="preserve">dans </w:t>
      </w:r>
      <w:r w:rsidR="00634871">
        <w:rPr>
          <w:rFonts w:ascii="Arial" w:hAnsi="Arial" w:cs="Arial"/>
          <w:sz w:val="20"/>
          <w:szCs w:val="20"/>
        </w:rPr>
        <w:t>un rayon d’une centaine de kilomètres</w:t>
      </w:r>
      <w:r w:rsidR="00925742">
        <w:rPr>
          <w:rFonts w:ascii="Arial" w:hAnsi="Arial" w:cs="Arial"/>
          <w:sz w:val="20"/>
          <w:szCs w:val="20"/>
        </w:rPr>
        <w:t xml:space="preserve"> de l’usine</w:t>
      </w:r>
      <w:r w:rsidR="00836FC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36FCA">
        <w:rPr>
          <w:rFonts w:ascii="Arial" w:hAnsi="Arial" w:cs="Arial"/>
          <w:sz w:val="20"/>
          <w:szCs w:val="20"/>
        </w:rPr>
        <w:t>Marcassou</w:t>
      </w:r>
      <w:proofErr w:type="spellEnd"/>
      <w:r w:rsidR="00836FCA">
        <w:rPr>
          <w:rFonts w:ascii="Arial" w:hAnsi="Arial" w:cs="Arial"/>
          <w:sz w:val="20"/>
          <w:szCs w:val="20"/>
        </w:rPr>
        <w:t xml:space="preserve"> </w:t>
      </w:r>
      <w:r w:rsidR="00925742">
        <w:rPr>
          <w:rFonts w:ascii="Arial" w:hAnsi="Arial" w:cs="Arial"/>
          <w:sz w:val="20"/>
          <w:szCs w:val="20"/>
        </w:rPr>
        <w:t xml:space="preserve">en </w:t>
      </w:r>
      <w:r w:rsidR="00836FCA">
        <w:rPr>
          <w:rFonts w:ascii="Arial" w:hAnsi="Arial" w:cs="Arial"/>
          <w:sz w:val="20"/>
          <w:szCs w:val="20"/>
        </w:rPr>
        <w:t>Ardenne</w:t>
      </w:r>
      <w:r w:rsidRPr="00271BBD">
        <w:rPr>
          <w:rFonts w:ascii="Arial" w:hAnsi="Arial" w:cs="Arial"/>
          <w:sz w:val="20"/>
          <w:szCs w:val="20"/>
        </w:rPr>
        <w:t xml:space="preserve">. </w:t>
      </w:r>
      <w:r w:rsidR="00EE2A89">
        <w:rPr>
          <w:rFonts w:ascii="Arial" w:hAnsi="Arial" w:cs="Arial"/>
          <w:sz w:val="20"/>
          <w:szCs w:val="20"/>
        </w:rPr>
        <w:t>L’aspect</w:t>
      </w:r>
      <w:r w:rsidRPr="00271BBD">
        <w:rPr>
          <w:rFonts w:ascii="Arial" w:hAnsi="Arial" w:cs="Arial"/>
          <w:sz w:val="20"/>
          <w:szCs w:val="20"/>
        </w:rPr>
        <w:t xml:space="preserve"> local</w:t>
      </w:r>
      <w:r w:rsidR="00EE2A89">
        <w:rPr>
          <w:rFonts w:ascii="Arial" w:hAnsi="Arial" w:cs="Arial"/>
          <w:sz w:val="20"/>
          <w:szCs w:val="20"/>
        </w:rPr>
        <w:t xml:space="preserve"> est </w:t>
      </w:r>
      <w:r w:rsidR="00A91F78">
        <w:rPr>
          <w:rFonts w:ascii="Arial" w:hAnsi="Arial" w:cs="Arial"/>
          <w:sz w:val="20"/>
          <w:szCs w:val="20"/>
        </w:rPr>
        <w:t xml:space="preserve">donc </w:t>
      </w:r>
      <w:r w:rsidR="00EE2A89">
        <w:rPr>
          <w:rFonts w:ascii="Arial" w:hAnsi="Arial" w:cs="Arial"/>
          <w:sz w:val="20"/>
          <w:szCs w:val="20"/>
        </w:rPr>
        <w:t>véritablement au cœur du label, et ce</w:t>
      </w:r>
      <w:r w:rsidR="007D75AF">
        <w:rPr>
          <w:rFonts w:ascii="Arial" w:hAnsi="Arial" w:cs="Arial"/>
          <w:sz w:val="20"/>
          <w:szCs w:val="20"/>
        </w:rPr>
        <w:t xml:space="preserve"> tout au long du processus</w:t>
      </w:r>
      <w:r w:rsidRPr="00271BBD">
        <w:rPr>
          <w:rFonts w:ascii="Arial" w:hAnsi="Arial" w:cs="Arial"/>
          <w:sz w:val="20"/>
          <w:szCs w:val="20"/>
        </w:rPr>
        <w:t xml:space="preserve">! </w:t>
      </w:r>
    </w:p>
    <w:p w14:paraId="01069AA9" w14:textId="77777777" w:rsidR="00D1585F" w:rsidRPr="00271BBD" w:rsidRDefault="00D1585F" w:rsidP="006D569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</w:pPr>
    </w:p>
    <w:p w14:paraId="4D54EE67" w14:textId="3460C2D9" w:rsidR="00B115A7" w:rsidRPr="00271BBD" w:rsidRDefault="00925742" w:rsidP="00C5476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sz w:val="20"/>
          <w:szCs w:val="20"/>
          <w:highlight w:val="yellow"/>
        </w:rPr>
      </w:pPr>
      <w:r w:rsidRPr="00514E5B">
        <w:rPr>
          <w:rFonts w:ascii="Arial" w:hAnsi="Arial" w:cs="Arial"/>
          <w:sz w:val="20"/>
          <w:szCs w:val="20"/>
        </w:rPr>
        <w:t xml:space="preserve">Sébastien Lenoir, responsable de l’usine </w:t>
      </w:r>
      <w:proofErr w:type="spellStart"/>
      <w:r w:rsidRPr="00514E5B">
        <w:rPr>
          <w:rFonts w:ascii="Arial" w:hAnsi="Arial" w:cs="Arial"/>
          <w:sz w:val="20"/>
          <w:szCs w:val="20"/>
        </w:rPr>
        <w:t>Marcassou</w:t>
      </w:r>
      <w:proofErr w:type="spellEnd"/>
      <w:r w:rsidRPr="00514E5B">
        <w:rPr>
          <w:rFonts w:ascii="Arial" w:hAnsi="Arial" w:cs="Arial"/>
          <w:sz w:val="20"/>
          <w:szCs w:val="20"/>
        </w:rPr>
        <w:t xml:space="preserve"> à </w:t>
      </w:r>
      <w:proofErr w:type="spellStart"/>
      <w:r w:rsidRPr="00514E5B">
        <w:rPr>
          <w:rFonts w:ascii="Arial" w:hAnsi="Arial" w:cs="Arial"/>
          <w:sz w:val="20"/>
          <w:szCs w:val="20"/>
        </w:rPr>
        <w:t>Champlon</w:t>
      </w:r>
      <w:proofErr w:type="spellEnd"/>
      <w:r w:rsidRPr="00514E5B">
        <w:rPr>
          <w:rFonts w:ascii="Arial" w:hAnsi="Arial" w:cs="Arial"/>
          <w:sz w:val="20"/>
          <w:szCs w:val="20"/>
        </w:rPr>
        <w:t xml:space="preserve"> commente :</w:t>
      </w:r>
      <w:r w:rsidR="00B115A7" w:rsidRPr="00514E5B">
        <w:rPr>
          <w:rFonts w:ascii="Arial" w:hAnsi="Arial" w:cs="Arial"/>
          <w:sz w:val="20"/>
          <w:szCs w:val="20"/>
        </w:rPr>
        <w:t> </w:t>
      </w:r>
      <w:r w:rsidR="00B115A7" w:rsidRPr="00925742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="00D1585F" w:rsidRPr="00925742">
        <w:rPr>
          <w:rFonts w:ascii="Arial" w:hAnsi="Arial" w:cs="Arial"/>
          <w:i/>
          <w:iCs/>
          <w:sz w:val="20"/>
          <w:szCs w:val="20"/>
        </w:rPr>
        <w:t>«</w:t>
      </w:r>
      <w:r w:rsidR="00D1585F" w:rsidRPr="00271BBD">
        <w:rPr>
          <w:rFonts w:ascii="Arial" w:hAnsi="Arial" w:cs="Arial"/>
          <w:i/>
          <w:iCs/>
          <w:sz w:val="20"/>
          <w:szCs w:val="20"/>
        </w:rPr>
        <w:t xml:space="preserve"> Chez </w:t>
      </w:r>
      <w:proofErr w:type="spellStart"/>
      <w:r w:rsidR="00D1585F" w:rsidRPr="00271BBD">
        <w:rPr>
          <w:rFonts w:ascii="Arial" w:hAnsi="Arial" w:cs="Arial"/>
          <w:i/>
          <w:iCs/>
          <w:sz w:val="20"/>
          <w:szCs w:val="20"/>
        </w:rPr>
        <w:t>Marcassou</w:t>
      </w:r>
      <w:proofErr w:type="spellEnd"/>
      <w:r w:rsidR="00D1585F" w:rsidRPr="00271BBD">
        <w:rPr>
          <w:rFonts w:ascii="Arial" w:hAnsi="Arial" w:cs="Arial"/>
          <w:i/>
          <w:iCs/>
          <w:sz w:val="20"/>
          <w:szCs w:val="20"/>
        </w:rPr>
        <w:t>,</w:t>
      </w:r>
      <w:r w:rsidR="00D1585F" w:rsidRPr="002F3AAD">
        <w:rPr>
          <w:rFonts w:ascii="Arial" w:hAnsi="Arial" w:cs="Arial"/>
          <w:i/>
          <w:iCs/>
          <w:sz w:val="20"/>
          <w:szCs w:val="20"/>
        </w:rPr>
        <w:t xml:space="preserve"> </w:t>
      </w:r>
      <w:r w:rsidR="002F3AAD" w:rsidRPr="002F3AAD">
        <w:rPr>
          <w:rFonts w:ascii="Arial" w:hAnsi="Arial" w:cs="Arial"/>
          <w:i/>
          <w:iCs/>
          <w:sz w:val="20"/>
          <w:szCs w:val="20"/>
        </w:rPr>
        <w:t xml:space="preserve">depuis plus de 60 ans, </w:t>
      </w:r>
      <w:r w:rsidR="00D1585F" w:rsidRPr="00271BBD">
        <w:rPr>
          <w:rFonts w:ascii="Arial" w:hAnsi="Arial" w:cs="Arial"/>
          <w:i/>
          <w:iCs/>
          <w:sz w:val="20"/>
          <w:szCs w:val="20"/>
        </w:rPr>
        <w:t>nous avons toujours proposé des produits de qualité</w:t>
      </w:r>
      <w:r w:rsidR="00A91F78">
        <w:rPr>
          <w:rFonts w:ascii="Arial" w:hAnsi="Arial" w:cs="Arial"/>
          <w:i/>
          <w:iCs/>
          <w:sz w:val="20"/>
          <w:szCs w:val="20"/>
        </w:rPr>
        <w:t xml:space="preserve"> </w:t>
      </w:r>
      <w:r w:rsidR="00DB562F">
        <w:rPr>
          <w:rFonts w:ascii="Arial" w:hAnsi="Arial" w:cs="Arial"/>
          <w:i/>
          <w:iCs/>
          <w:sz w:val="20"/>
          <w:szCs w:val="20"/>
        </w:rPr>
        <w:t>fabriqués en Ardenne</w:t>
      </w:r>
      <w:r w:rsidR="00D1585F" w:rsidRPr="00271BBD">
        <w:rPr>
          <w:rFonts w:ascii="Arial" w:hAnsi="Arial" w:cs="Arial"/>
          <w:i/>
          <w:iCs/>
          <w:sz w:val="20"/>
          <w:szCs w:val="20"/>
        </w:rPr>
        <w:t xml:space="preserve">. Et ce sera toujours le cas avec la gamme «Le </w:t>
      </w:r>
      <w:r w:rsidR="0026789A">
        <w:rPr>
          <w:rFonts w:ascii="Arial" w:hAnsi="Arial" w:cs="Arial"/>
          <w:i/>
          <w:iCs/>
          <w:sz w:val="20"/>
          <w:szCs w:val="20"/>
        </w:rPr>
        <w:t>C</w:t>
      </w:r>
      <w:r w:rsidR="00D1585F" w:rsidRPr="00271BBD">
        <w:rPr>
          <w:rFonts w:ascii="Arial" w:hAnsi="Arial" w:cs="Arial"/>
          <w:i/>
          <w:iCs/>
          <w:sz w:val="20"/>
          <w:szCs w:val="20"/>
        </w:rPr>
        <w:t>ochon bien-être</w:t>
      </w:r>
      <w:r w:rsidR="00BD5240" w:rsidRPr="00271BBD">
        <w:rPr>
          <w:rFonts w:ascii="Arial" w:hAnsi="Arial" w:cs="Arial"/>
          <w:i/>
          <w:iCs/>
          <w:sz w:val="20"/>
          <w:szCs w:val="20"/>
        </w:rPr>
        <w:t> »</w:t>
      </w:r>
      <w:r w:rsidR="000842A8" w:rsidRPr="00271BBD">
        <w:rPr>
          <w:rFonts w:ascii="Arial" w:hAnsi="Arial" w:cs="Arial"/>
          <w:i/>
          <w:iCs/>
          <w:sz w:val="20"/>
          <w:szCs w:val="20"/>
        </w:rPr>
        <w:t>.</w:t>
      </w:r>
      <w:r w:rsidR="00BD5240" w:rsidRPr="00271BBD">
        <w:rPr>
          <w:rFonts w:ascii="Arial" w:hAnsi="Arial" w:cs="Arial"/>
          <w:i/>
          <w:iCs/>
          <w:sz w:val="20"/>
          <w:szCs w:val="20"/>
        </w:rPr>
        <w:t xml:space="preserve"> </w:t>
      </w:r>
      <w:r w:rsidR="001F12B6">
        <w:rPr>
          <w:rFonts w:ascii="Arial" w:hAnsi="Arial" w:cs="Arial"/>
          <w:i/>
          <w:iCs/>
          <w:sz w:val="20"/>
          <w:szCs w:val="20"/>
        </w:rPr>
        <w:t>A</w:t>
      </w:r>
      <w:r w:rsidR="00BD5240" w:rsidRPr="00271BBD">
        <w:rPr>
          <w:rFonts w:ascii="Arial" w:hAnsi="Arial" w:cs="Arial"/>
          <w:i/>
          <w:iCs/>
          <w:sz w:val="20"/>
          <w:szCs w:val="20"/>
        </w:rPr>
        <w:t>vec ce label</w:t>
      </w:r>
      <w:r w:rsidR="00D1585F" w:rsidRPr="00271BBD">
        <w:rPr>
          <w:rFonts w:ascii="Arial" w:hAnsi="Arial" w:cs="Arial"/>
          <w:i/>
          <w:iCs/>
          <w:sz w:val="20"/>
          <w:szCs w:val="20"/>
        </w:rPr>
        <w:t>, nous allons plus loin </w:t>
      </w:r>
      <w:r w:rsidR="0026789A">
        <w:rPr>
          <w:rFonts w:ascii="Arial" w:hAnsi="Arial" w:cs="Arial"/>
          <w:i/>
          <w:iCs/>
          <w:sz w:val="20"/>
          <w:szCs w:val="20"/>
        </w:rPr>
        <w:t>en</w:t>
      </w:r>
      <w:r w:rsidR="0026789A" w:rsidRPr="00271BBD">
        <w:rPr>
          <w:rFonts w:ascii="Arial" w:hAnsi="Arial" w:cs="Arial"/>
          <w:i/>
          <w:iCs/>
          <w:sz w:val="20"/>
          <w:szCs w:val="20"/>
        </w:rPr>
        <w:t xml:space="preserve"> </w:t>
      </w:r>
      <w:r w:rsidR="00C54767" w:rsidRPr="00271BBD">
        <w:rPr>
          <w:rFonts w:ascii="Arial" w:hAnsi="Arial" w:cs="Arial"/>
          <w:i/>
          <w:iCs/>
          <w:sz w:val="20"/>
          <w:szCs w:val="20"/>
        </w:rPr>
        <w:t>nous approvisionnant</w:t>
      </w:r>
      <w:r w:rsidR="00C71AC3" w:rsidRPr="00C71AC3">
        <w:rPr>
          <w:rFonts w:ascii="Arial" w:hAnsi="Arial" w:cs="Arial"/>
          <w:i/>
          <w:iCs/>
          <w:sz w:val="20"/>
          <w:szCs w:val="20"/>
        </w:rPr>
        <w:t xml:space="preserve"> localement </w:t>
      </w:r>
      <w:r w:rsidR="0026789A">
        <w:rPr>
          <w:rFonts w:ascii="Arial" w:hAnsi="Arial" w:cs="Arial"/>
          <w:i/>
          <w:iCs/>
          <w:sz w:val="20"/>
          <w:szCs w:val="20"/>
        </w:rPr>
        <w:t xml:space="preserve">et en soutenant </w:t>
      </w:r>
      <w:r w:rsidR="0026789A" w:rsidRPr="00C71AC3">
        <w:rPr>
          <w:rFonts w:ascii="Arial" w:hAnsi="Arial" w:cs="Arial"/>
          <w:i/>
          <w:iCs/>
          <w:sz w:val="20"/>
          <w:szCs w:val="20"/>
        </w:rPr>
        <w:t xml:space="preserve">le développement économique </w:t>
      </w:r>
      <w:r w:rsidR="0026789A">
        <w:rPr>
          <w:rFonts w:ascii="Arial" w:hAnsi="Arial" w:cs="Arial"/>
          <w:i/>
          <w:iCs/>
          <w:sz w:val="20"/>
          <w:szCs w:val="20"/>
        </w:rPr>
        <w:t xml:space="preserve">local </w:t>
      </w:r>
      <w:r w:rsidR="0026789A" w:rsidRPr="00271BBD">
        <w:rPr>
          <w:rFonts w:ascii="Arial" w:hAnsi="Arial" w:cs="Arial"/>
          <w:i/>
          <w:iCs/>
          <w:sz w:val="20"/>
          <w:szCs w:val="20"/>
        </w:rPr>
        <w:t xml:space="preserve">grâce à un partenariat fort avec </w:t>
      </w:r>
      <w:r w:rsidR="0026789A">
        <w:rPr>
          <w:rFonts w:ascii="Arial" w:hAnsi="Arial" w:cs="Arial"/>
          <w:i/>
          <w:iCs/>
          <w:sz w:val="20"/>
          <w:szCs w:val="20"/>
        </w:rPr>
        <w:t>des fermiers de type familial de la région.</w:t>
      </w:r>
      <w:r w:rsidR="00634871">
        <w:rPr>
          <w:rFonts w:ascii="Arial" w:hAnsi="Arial" w:cs="Arial"/>
          <w:i/>
          <w:iCs/>
          <w:sz w:val="20"/>
          <w:szCs w:val="20"/>
        </w:rPr>
        <w:t xml:space="preserve"> </w:t>
      </w:r>
      <w:r w:rsidR="00B04677" w:rsidRPr="00271BBD">
        <w:rPr>
          <w:rFonts w:ascii="Arial" w:hAnsi="Arial" w:cs="Arial"/>
          <w:i/>
          <w:iCs/>
          <w:sz w:val="20"/>
          <w:szCs w:val="20"/>
        </w:rPr>
        <w:t>Tous les partenaires de cette filière doivent respecter un cahier de charge strict tant en matière d’élevage que de bien-être animal.</w:t>
      </w:r>
      <w:r w:rsidR="00BD5240" w:rsidRPr="00271BBD">
        <w:rPr>
          <w:rFonts w:ascii="Arial" w:hAnsi="Arial" w:cs="Arial"/>
          <w:i/>
          <w:iCs/>
          <w:sz w:val="20"/>
          <w:szCs w:val="20"/>
        </w:rPr>
        <w:t> »</w:t>
      </w:r>
    </w:p>
    <w:p w14:paraId="26474540" w14:textId="77777777" w:rsidR="00B115A7" w:rsidRPr="00271BBD" w:rsidRDefault="00B115A7" w:rsidP="006D569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71735C0D" w14:textId="69BA2881" w:rsidR="00BD5240" w:rsidRPr="00271BBD" w:rsidRDefault="00680A3C" w:rsidP="006D569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271BBD">
        <w:rPr>
          <w:rFonts w:ascii="Arial" w:hAnsi="Arial" w:cs="Arial"/>
          <w:b/>
          <w:bCs/>
          <w:i/>
          <w:iCs/>
          <w:sz w:val="20"/>
          <w:szCs w:val="20"/>
        </w:rPr>
        <w:t>Le bien-être des animaux, une priorité</w:t>
      </w:r>
    </w:p>
    <w:p w14:paraId="0FAAE4A6" w14:textId="77777777" w:rsidR="00BD5240" w:rsidRPr="00271BBD" w:rsidRDefault="00BD5240" w:rsidP="006D569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52EDDA59" w14:textId="77777777" w:rsidR="00996164" w:rsidRDefault="00547ADD" w:rsidP="006D5692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71BBD">
        <w:rPr>
          <w:rFonts w:ascii="Arial" w:hAnsi="Arial" w:cs="Arial"/>
          <w:sz w:val="20"/>
          <w:szCs w:val="20"/>
        </w:rPr>
        <w:t>L</w:t>
      </w:r>
      <w:r w:rsidR="009E3B13" w:rsidRPr="00271BBD">
        <w:rPr>
          <w:rFonts w:ascii="Arial" w:hAnsi="Arial" w:cs="Arial"/>
          <w:sz w:val="20"/>
          <w:szCs w:val="20"/>
        </w:rPr>
        <w:t>e deuxième pilier de la</w:t>
      </w:r>
      <w:r w:rsidRPr="00271BBD">
        <w:rPr>
          <w:rFonts w:ascii="Arial" w:hAnsi="Arial" w:cs="Arial"/>
          <w:sz w:val="20"/>
          <w:szCs w:val="20"/>
        </w:rPr>
        <w:t xml:space="preserve"> filière «Le cochon bien-être » </w:t>
      </w:r>
      <w:r w:rsidR="009E3B13" w:rsidRPr="00271BBD">
        <w:rPr>
          <w:rFonts w:ascii="Arial" w:hAnsi="Arial" w:cs="Arial"/>
          <w:sz w:val="20"/>
          <w:szCs w:val="20"/>
        </w:rPr>
        <w:t>repose sur le respect du bien-être animal</w:t>
      </w:r>
      <w:r w:rsidR="00B061B8" w:rsidRPr="00271BBD">
        <w:rPr>
          <w:rFonts w:ascii="Arial" w:hAnsi="Arial" w:cs="Arial"/>
          <w:sz w:val="20"/>
          <w:szCs w:val="20"/>
        </w:rPr>
        <w:t xml:space="preserve">, une </w:t>
      </w:r>
      <w:r w:rsidR="00883E62">
        <w:rPr>
          <w:rFonts w:ascii="Arial" w:hAnsi="Arial" w:cs="Arial"/>
          <w:sz w:val="20"/>
          <w:szCs w:val="20"/>
        </w:rPr>
        <w:t>des</w:t>
      </w:r>
      <w:r w:rsidR="00B061B8" w:rsidRPr="00271BBD">
        <w:rPr>
          <w:rFonts w:ascii="Arial" w:hAnsi="Arial" w:cs="Arial"/>
          <w:sz w:val="20"/>
          <w:szCs w:val="20"/>
        </w:rPr>
        <w:t xml:space="preserve"> priorité</w:t>
      </w:r>
      <w:r w:rsidR="00883E62">
        <w:rPr>
          <w:rFonts w:ascii="Arial" w:hAnsi="Arial" w:cs="Arial"/>
          <w:sz w:val="20"/>
          <w:szCs w:val="20"/>
        </w:rPr>
        <w:t>s</w:t>
      </w:r>
      <w:r w:rsidR="00B061B8" w:rsidRPr="00271BBD">
        <w:rPr>
          <w:rFonts w:ascii="Arial" w:hAnsi="Arial" w:cs="Arial"/>
          <w:sz w:val="20"/>
          <w:szCs w:val="20"/>
        </w:rPr>
        <w:t xml:space="preserve"> </w:t>
      </w:r>
      <w:r w:rsidR="00943D6D" w:rsidRPr="00271BBD">
        <w:rPr>
          <w:rFonts w:ascii="Arial" w:hAnsi="Arial" w:cs="Arial"/>
          <w:sz w:val="20"/>
          <w:szCs w:val="20"/>
        </w:rPr>
        <w:t>de</w:t>
      </w:r>
      <w:r w:rsidR="00B061B8" w:rsidRPr="00271BB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061B8" w:rsidRPr="00271BBD">
        <w:rPr>
          <w:rFonts w:ascii="Arial" w:hAnsi="Arial" w:cs="Arial"/>
          <w:sz w:val="20"/>
          <w:szCs w:val="20"/>
        </w:rPr>
        <w:t>Marcassou</w:t>
      </w:r>
      <w:proofErr w:type="spellEnd"/>
      <w:r w:rsidR="009E3B13" w:rsidRPr="00271BBD">
        <w:rPr>
          <w:rFonts w:ascii="Arial" w:hAnsi="Arial" w:cs="Arial"/>
          <w:sz w:val="20"/>
          <w:szCs w:val="20"/>
        </w:rPr>
        <w:t xml:space="preserve">. Ce label </w:t>
      </w:r>
      <w:r w:rsidRPr="00271BBD">
        <w:rPr>
          <w:rFonts w:ascii="Arial" w:hAnsi="Arial" w:cs="Arial"/>
          <w:sz w:val="20"/>
          <w:szCs w:val="20"/>
        </w:rPr>
        <w:t xml:space="preserve">permet </w:t>
      </w:r>
      <w:r w:rsidR="009E3B13" w:rsidRPr="00271BBD">
        <w:rPr>
          <w:rFonts w:ascii="Arial" w:hAnsi="Arial" w:cs="Arial"/>
          <w:sz w:val="20"/>
          <w:szCs w:val="20"/>
        </w:rPr>
        <w:t xml:space="preserve">en effet </w:t>
      </w:r>
      <w:r w:rsidRPr="00271BBD">
        <w:rPr>
          <w:rFonts w:ascii="Arial" w:hAnsi="Arial" w:cs="Arial"/>
          <w:sz w:val="20"/>
          <w:szCs w:val="20"/>
        </w:rPr>
        <w:t xml:space="preserve">d’améliorer les conditions des </w:t>
      </w:r>
      <w:r w:rsidR="00680A3C" w:rsidRPr="00271BBD">
        <w:rPr>
          <w:rFonts w:ascii="Arial" w:hAnsi="Arial" w:cs="Arial"/>
          <w:sz w:val="20"/>
          <w:szCs w:val="20"/>
        </w:rPr>
        <w:t>cochons</w:t>
      </w:r>
      <w:r w:rsidR="009E3B13" w:rsidRPr="00271BBD">
        <w:rPr>
          <w:rFonts w:ascii="Arial" w:hAnsi="Arial" w:cs="Arial"/>
          <w:sz w:val="20"/>
          <w:szCs w:val="20"/>
        </w:rPr>
        <w:t xml:space="preserve"> et garantit que les porcs disposent de plus d’espace</w:t>
      </w:r>
      <w:r w:rsidR="00883E62">
        <w:rPr>
          <w:rFonts w:ascii="Arial" w:hAnsi="Arial" w:cs="Arial"/>
          <w:sz w:val="20"/>
          <w:szCs w:val="20"/>
        </w:rPr>
        <w:t xml:space="preserve"> dans les étables</w:t>
      </w:r>
      <w:r w:rsidR="00BA2486" w:rsidRPr="00271BBD">
        <w:rPr>
          <w:rFonts w:ascii="Arial" w:hAnsi="Arial" w:cs="Arial"/>
          <w:sz w:val="20"/>
          <w:szCs w:val="20"/>
        </w:rPr>
        <w:t xml:space="preserve">, </w:t>
      </w:r>
      <w:r w:rsidR="009E3B13" w:rsidRPr="00271BBD">
        <w:rPr>
          <w:rFonts w:ascii="Arial" w:hAnsi="Arial" w:cs="Arial"/>
          <w:sz w:val="20"/>
          <w:szCs w:val="20"/>
        </w:rPr>
        <w:t xml:space="preserve">de jouets pour se distraire </w:t>
      </w:r>
      <w:r w:rsidR="00BA2486" w:rsidRPr="00271BBD">
        <w:rPr>
          <w:rFonts w:ascii="Arial" w:hAnsi="Arial" w:cs="Arial"/>
          <w:sz w:val="20"/>
          <w:szCs w:val="20"/>
        </w:rPr>
        <w:t>ainsi que</w:t>
      </w:r>
      <w:r w:rsidR="00680A3C" w:rsidRPr="00271BBD">
        <w:rPr>
          <w:rFonts w:ascii="Arial" w:hAnsi="Arial" w:cs="Arial"/>
          <w:sz w:val="20"/>
          <w:szCs w:val="20"/>
        </w:rPr>
        <w:t xml:space="preserve"> </w:t>
      </w:r>
      <w:r w:rsidR="009E3B13" w:rsidRPr="00271BBD">
        <w:rPr>
          <w:rFonts w:ascii="Arial" w:hAnsi="Arial" w:cs="Arial"/>
          <w:sz w:val="20"/>
          <w:szCs w:val="20"/>
        </w:rPr>
        <w:t>d’un transport de qualité</w:t>
      </w:r>
      <w:r w:rsidR="00996164">
        <w:rPr>
          <w:rFonts w:ascii="Arial" w:hAnsi="Arial" w:cs="Arial"/>
          <w:sz w:val="20"/>
          <w:szCs w:val="20"/>
        </w:rPr>
        <w:t xml:space="preserve">. </w:t>
      </w:r>
    </w:p>
    <w:p w14:paraId="1E515E5D" w14:textId="53D543CB" w:rsidR="00547ADD" w:rsidRPr="00271BBD" w:rsidRDefault="00996164" w:rsidP="006D5692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</w:t>
      </w:r>
      <w:r w:rsidR="008A07F3">
        <w:rPr>
          <w:rFonts w:ascii="Arial" w:hAnsi="Arial" w:cs="Arial"/>
          <w:sz w:val="20"/>
          <w:szCs w:val="20"/>
        </w:rPr>
        <w:t>t</w:t>
      </w:r>
      <w:r w:rsidR="00505016">
        <w:rPr>
          <w:rFonts w:ascii="Arial" w:hAnsi="Arial" w:cs="Arial"/>
          <w:sz w:val="20"/>
          <w:szCs w:val="20"/>
        </w:rPr>
        <w:t>,</w:t>
      </w:r>
      <w:r w:rsidR="008A07F3">
        <w:rPr>
          <w:rFonts w:ascii="Arial" w:hAnsi="Arial" w:cs="Arial"/>
          <w:sz w:val="20"/>
          <w:szCs w:val="20"/>
        </w:rPr>
        <w:t xml:space="preserve"> chose assez unique, </w:t>
      </w:r>
      <w:r w:rsidR="0087509C">
        <w:rPr>
          <w:rFonts w:ascii="Arial" w:hAnsi="Arial" w:cs="Arial"/>
          <w:sz w:val="20"/>
          <w:szCs w:val="20"/>
        </w:rPr>
        <w:t xml:space="preserve">les porcs </w:t>
      </w:r>
      <w:r w:rsidR="008A07F3" w:rsidRPr="00271BBD">
        <w:rPr>
          <w:rFonts w:ascii="Arial" w:hAnsi="Arial" w:cs="Arial"/>
          <w:sz w:val="20"/>
          <w:szCs w:val="20"/>
        </w:rPr>
        <w:t>ne sont pas castrés</w:t>
      </w:r>
      <w:r w:rsidR="009E3B13" w:rsidRPr="00271BBD">
        <w:rPr>
          <w:rFonts w:ascii="Arial" w:hAnsi="Arial" w:cs="Arial"/>
          <w:sz w:val="20"/>
          <w:szCs w:val="20"/>
        </w:rPr>
        <w:t xml:space="preserve">. </w:t>
      </w:r>
      <w:r w:rsidR="0087509C" w:rsidRPr="00634871">
        <w:rPr>
          <w:rFonts w:ascii="Arial" w:hAnsi="Arial" w:cs="Arial"/>
          <w:sz w:val="20"/>
          <w:szCs w:val="20"/>
        </w:rPr>
        <w:t>Ils</w:t>
      </w:r>
      <w:r w:rsidR="009E3B13" w:rsidRPr="00634871">
        <w:rPr>
          <w:rFonts w:ascii="Arial" w:hAnsi="Arial" w:cs="Arial"/>
          <w:sz w:val="20"/>
          <w:szCs w:val="20"/>
        </w:rPr>
        <w:t xml:space="preserve"> </w:t>
      </w:r>
      <w:r w:rsidR="00547ADD" w:rsidRPr="00634871">
        <w:rPr>
          <w:rFonts w:ascii="Arial" w:hAnsi="Arial" w:cs="Arial"/>
          <w:sz w:val="20"/>
          <w:szCs w:val="20"/>
        </w:rPr>
        <w:t xml:space="preserve">ne reçoivent </w:t>
      </w:r>
      <w:r w:rsidR="00943D6D" w:rsidRPr="00634871">
        <w:rPr>
          <w:rFonts w:ascii="Arial" w:hAnsi="Arial" w:cs="Arial"/>
          <w:sz w:val="20"/>
          <w:szCs w:val="20"/>
        </w:rPr>
        <w:t xml:space="preserve">aucun </w:t>
      </w:r>
      <w:r w:rsidR="00547ADD" w:rsidRPr="00634871">
        <w:rPr>
          <w:rFonts w:ascii="Arial" w:hAnsi="Arial" w:cs="Arial"/>
          <w:sz w:val="20"/>
          <w:szCs w:val="20"/>
        </w:rPr>
        <w:t>antibiotique</w:t>
      </w:r>
      <w:r w:rsidR="00943D6D" w:rsidRPr="00634871">
        <w:rPr>
          <w:rFonts w:ascii="Arial" w:hAnsi="Arial" w:cs="Arial"/>
          <w:sz w:val="20"/>
          <w:szCs w:val="20"/>
        </w:rPr>
        <w:t xml:space="preserve"> et sont nourris avec une alimentation végétale </w:t>
      </w:r>
      <w:r w:rsidR="002A4564" w:rsidRPr="00634871">
        <w:rPr>
          <w:rFonts w:ascii="Arial" w:hAnsi="Arial" w:cs="Arial"/>
          <w:sz w:val="20"/>
          <w:szCs w:val="20"/>
        </w:rPr>
        <w:t xml:space="preserve">naturelle </w:t>
      </w:r>
      <w:r w:rsidR="00E60BCF" w:rsidRPr="00634871">
        <w:rPr>
          <w:rFonts w:ascii="Arial" w:hAnsi="Arial" w:cs="Arial"/>
          <w:sz w:val="20"/>
          <w:szCs w:val="20"/>
        </w:rPr>
        <w:t xml:space="preserve">riche en </w:t>
      </w:r>
      <w:r w:rsidR="00943D6D" w:rsidRPr="00634871">
        <w:rPr>
          <w:rFonts w:ascii="Arial" w:hAnsi="Arial" w:cs="Arial"/>
          <w:sz w:val="20"/>
          <w:szCs w:val="20"/>
        </w:rPr>
        <w:t>céréales</w:t>
      </w:r>
      <w:r w:rsidR="00BA2486" w:rsidRPr="00634871">
        <w:rPr>
          <w:rFonts w:ascii="Arial" w:hAnsi="Arial" w:cs="Arial"/>
          <w:sz w:val="20"/>
          <w:szCs w:val="20"/>
        </w:rPr>
        <w:t>.</w:t>
      </w:r>
      <w:r w:rsidR="00B061B8" w:rsidRPr="00271BBD">
        <w:rPr>
          <w:rFonts w:ascii="Arial" w:hAnsi="Arial" w:cs="Arial"/>
          <w:sz w:val="20"/>
          <w:szCs w:val="20"/>
        </w:rPr>
        <w:t xml:space="preserve"> </w:t>
      </w:r>
    </w:p>
    <w:p w14:paraId="65F14F03" w14:textId="514D6937" w:rsidR="00547ADD" w:rsidRPr="00271BBD" w:rsidRDefault="00547ADD" w:rsidP="006D569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5C159DF7" w14:textId="0B2DCB63" w:rsidR="004971A7" w:rsidRPr="00271BBD" w:rsidRDefault="000E469A" w:rsidP="006D569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0E469A">
        <w:rPr>
          <w:rFonts w:ascii="Arial" w:hAnsi="Arial" w:cs="Arial"/>
          <w:sz w:val="20"/>
          <w:szCs w:val="20"/>
        </w:rPr>
        <w:lastRenderedPageBreak/>
        <w:t xml:space="preserve">Guillaume </w:t>
      </w:r>
      <w:proofErr w:type="spellStart"/>
      <w:r w:rsidRPr="000E469A">
        <w:rPr>
          <w:rFonts w:ascii="Arial" w:hAnsi="Arial" w:cs="Arial"/>
          <w:sz w:val="20"/>
          <w:szCs w:val="20"/>
        </w:rPr>
        <w:t>Surlémont</w:t>
      </w:r>
      <w:proofErr w:type="spellEnd"/>
      <w:r w:rsidRPr="000E469A">
        <w:rPr>
          <w:rFonts w:ascii="Arial" w:hAnsi="Arial" w:cs="Arial"/>
          <w:sz w:val="20"/>
          <w:szCs w:val="20"/>
        </w:rPr>
        <w:t xml:space="preserve"> de la ferme de Solières explique</w:t>
      </w:r>
      <w:r w:rsidR="009E3B13" w:rsidRPr="00271BBD">
        <w:rPr>
          <w:rFonts w:ascii="Arial" w:hAnsi="Arial" w:cs="Arial"/>
          <w:b/>
          <w:bCs/>
          <w:i/>
          <w:iCs/>
          <w:sz w:val="20"/>
          <w:szCs w:val="20"/>
        </w:rPr>
        <w:t xml:space="preserve"> :</w:t>
      </w:r>
      <w:r w:rsidR="009E3B13" w:rsidRPr="00271BBD">
        <w:rPr>
          <w:rFonts w:ascii="Arial" w:hAnsi="Arial" w:cs="Arial"/>
          <w:i/>
          <w:iCs/>
          <w:sz w:val="20"/>
          <w:szCs w:val="20"/>
        </w:rPr>
        <w:t xml:space="preserve"> </w:t>
      </w:r>
      <w:r w:rsidR="00BA2486" w:rsidRPr="00271BBD">
        <w:rPr>
          <w:rFonts w:ascii="Arial" w:hAnsi="Arial" w:cs="Arial"/>
          <w:i/>
          <w:iCs/>
          <w:sz w:val="20"/>
          <w:szCs w:val="20"/>
        </w:rPr>
        <w:t>“</w:t>
      </w:r>
      <w:r w:rsidR="004971A7" w:rsidRPr="00271BBD">
        <w:rPr>
          <w:rFonts w:ascii="Arial" w:hAnsi="Arial" w:cs="Arial"/>
          <w:i/>
          <w:iCs/>
          <w:sz w:val="20"/>
          <w:szCs w:val="20"/>
        </w:rPr>
        <w:t xml:space="preserve">Le label garantit que les élevages soient de taille familiale et en circuit fermé, les porcelets naissent à la ferme et y restent. Cela nous permet </w:t>
      </w:r>
      <w:r w:rsidR="0087509C">
        <w:rPr>
          <w:rFonts w:ascii="Arial" w:hAnsi="Arial" w:cs="Arial"/>
          <w:i/>
          <w:iCs/>
          <w:sz w:val="20"/>
          <w:szCs w:val="20"/>
        </w:rPr>
        <w:t>en tant que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  <w:r w:rsidR="0087509C">
        <w:rPr>
          <w:rFonts w:ascii="Arial" w:hAnsi="Arial" w:cs="Arial"/>
          <w:i/>
          <w:iCs/>
          <w:sz w:val="20"/>
          <w:szCs w:val="20"/>
        </w:rPr>
        <w:t xml:space="preserve">fermier </w:t>
      </w:r>
      <w:r w:rsidR="004971A7" w:rsidRPr="00271BBD">
        <w:rPr>
          <w:rFonts w:ascii="Arial" w:hAnsi="Arial" w:cs="Arial"/>
          <w:i/>
          <w:iCs/>
          <w:sz w:val="20"/>
          <w:szCs w:val="20"/>
        </w:rPr>
        <w:t>de mieux prendre soin de nos animaux,</w:t>
      </w:r>
      <w:r w:rsidR="00E07772" w:rsidRPr="00271BBD">
        <w:rPr>
          <w:rFonts w:ascii="Arial" w:hAnsi="Arial" w:cs="Arial"/>
          <w:i/>
          <w:iCs/>
          <w:sz w:val="20"/>
          <w:szCs w:val="20"/>
        </w:rPr>
        <w:t xml:space="preserve"> </w:t>
      </w:r>
      <w:r w:rsidR="004971A7" w:rsidRPr="00271BBD">
        <w:rPr>
          <w:rFonts w:ascii="Arial" w:hAnsi="Arial" w:cs="Arial"/>
          <w:i/>
          <w:iCs/>
          <w:sz w:val="20"/>
          <w:szCs w:val="20"/>
        </w:rPr>
        <w:t>d’avoir plus de contrôle sur notre production et</w:t>
      </w:r>
      <w:r w:rsidR="006D5692" w:rsidRPr="00271BBD">
        <w:rPr>
          <w:rFonts w:ascii="Arial" w:hAnsi="Arial" w:cs="Arial"/>
          <w:i/>
          <w:iCs/>
          <w:sz w:val="20"/>
          <w:szCs w:val="20"/>
        </w:rPr>
        <w:t xml:space="preserve"> sur la qualité de celle-ci</w:t>
      </w:r>
      <w:r w:rsidR="004971A7" w:rsidRPr="00271BBD">
        <w:rPr>
          <w:rFonts w:ascii="Arial" w:hAnsi="Arial" w:cs="Arial"/>
          <w:i/>
          <w:iCs/>
          <w:sz w:val="20"/>
          <w:szCs w:val="20"/>
        </w:rPr>
        <w:t>. Ce label a donc des avantages pour tous, cochons, fermiers</w:t>
      </w:r>
      <w:r w:rsidR="006D5692" w:rsidRPr="00271BBD">
        <w:rPr>
          <w:rFonts w:ascii="Arial" w:hAnsi="Arial" w:cs="Arial"/>
          <w:i/>
          <w:iCs/>
          <w:sz w:val="20"/>
          <w:szCs w:val="20"/>
        </w:rPr>
        <w:t xml:space="preserve"> et bien évidemment, consommateurs </w:t>
      </w:r>
      <w:r w:rsidR="004971A7" w:rsidRPr="00271BBD">
        <w:rPr>
          <w:rFonts w:ascii="Arial" w:hAnsi="Arial" w:cs="Arial"/>
          <w:i/>
          <w:iCs/>
          <w:sz w:val="20"/>
          <w:szCs w:val="20"/>
        </w:rPr>
        <w:t>!</w:t>
      </w:r>
      <w:r w:rsidR="006D5692" w:rsidRPr="00271BBD">
        <w:rPr>
          <w:rFonts w:ascii="Arial" w:hAnsi="Arial" w:cs="Arial"/>
          <w:i/>
          <w:iCs/>
          <w:sz w:val="20"/>
          <w:szCs w:val="20"/>
        </w:rPr>
        <w:t> »</w:t>
      </w:r>
    </w:p>
    <w:p w14:paraId="7BFECC46" w14:textId="6686D432" w:rsidR="00094EB7" w:rsidRPr="00271BBD" w:rsidRDefault="00094EB7" w:rsidP="00094EB7">
      <w:pPr>
        <w:autoSpaceDE w:val="0"/>
        <w:autoSpaceDN w:val="0"/>
        <w:adjustRightInd w:val="0"/>
        <w:rPr>
          <w:rFonts w:ascii="Arial" w:hAnsi="Arial" w:cs="Arial"/>
          <w:i/>
          <w:iCs/>
        </w:rPr>
      </w:pPr>
    </w:p>
    <w:p w14:paraId="0CB4996F" w14:textId="1A91808B" w:rsidR="00864A58" w:rsidRPr="000E469A" w:rsidRDefault="00864A58" w:rsidP="00094EB7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0E469A">
        <w:rPr>
          <w:rFonts w:ascii="Arial" w:hAnsi="Arial" w:cs="Arial"/>
          <w:sz w:val="20"/>
          <w:szCs w:val="20"/>
        </w:rPr>
        <w:t xml:space="preserve">Les produits </w:t>
      </w:r>
      <w:proofErr w:type="spellStart"/>
      <w:r w:rsidRPr="000E469A">
        <w:rPr>
          <w:rFonts w:ascii="Arial" w:hAnsi="Arial" w:cs="Arial"/>
          <w:sz w:val="20"/>
          <w:szCs w:val="20"/>
        </w:rPr>
        <w:t>Marcassou</w:t>
      </w:r>
      <w:proofErr w:type="spellEnd"/>
      <w:r w:rsidRPr="000E469A">
        <w:rPr>
          <w:rFonts w:ascii="Arial" w:hAnsi="Arial" w:cs="Arial"/>
          <w:sz w:val="20"/>
          <w:szCs w:val="20"/>
        </w:rPr>
        <w:t xml:space="preserve"> labellisés ‘le Cochon bien-être’ sont disponibles dans </w:t>
      </w:r>
      <w:r w:rsidRPr="00F10DA4">
        <w:rPr>
          <w:rFonts w:ascii="Arial" w:hAnsi="Arial" w:cs="Arial"/>
          <w:sz w:val="20"/>
          <w:szCs w:val="20"/>
        </w:rPr>
        <w:t>les grandes surfaces</w:t>
      </w:r>
      <w:r w:rsidRPr="000E469A">
        <w:rPr>
          <w:rFonts w:ascii="Arial" w:hAnsi="Arial" w:cs="Arial"/>
          <w:sz w:val="20"/>
          <w:szCs w:val="20"/>
        </w:rPr>
        <w:t xml:space="preserve"> dès aujourd’hui et reconnaissables grâce </w:t>
      </w:r>
      <w:r w:rsidR="002F3AAD" w:rsidRPr="000E469A">
        <w:rPr>
          <w:rFonts w:ascii="Arial" w:hAnsi="Arial" w:cs="Arial"/>
          <w:sz w:val="20"/>
          <w:szCs w:val="20"/>
        </w:rPr>
        <w:t xml:space="preserve">à </w:t>
      </w:r>
      <w:r w:rsidR="001F12B6" w:rsidRPr="000E469A">
        <w:rPr>
          <w:rFonts w:ascii="Arial" w:hAnsi="Arial" w:cs="Arial"/>
          <w:sz w:val="20"/>
          <w:szCs w:val="20"/>
        </w:rPr>
        <w:t>leur</w:t>
      </w:r>
      <w:r w:rsidRPr="000E469A">
        <w:rPr>
          <w:rFonts w:ascii="Arial" w:hAnsi="Arial" w:cs="Arial"/>
          <w:sz w:val="20"/>
          <w:szCs w:val="20"/>
        </w:rPr>
        <w:t xml:space="preserve"> logo vert</w:t>
      </w:r>
      <w:r w:rsidR="002F3AAD" w:rsidRPr="000E469A">
        <w:rPr>
          <w:rFonts w:ascii="Arial" w:hAnsi="Arial" w:cs="Arial"/>
          <w:sz w:val="20"/>
          <w:szCs w:val="20"/>
        </w:rPr>
        <w:t xml:space="preserve"> ‘Le Cochon bien-être’</w:t>
      </w:r>
      <w:r w:rsidR="00271BBD" w:rsidRPr="000E469A">
        <w:rPr>
          <w:rFonts w:ascii="Arial" w:hAnsi="Arial" w:cs="Arial"/>
          <w:sz w:val="20"/>
          <w:szCs w:val="20"/>
        </w:rPr>
        <w:t>.</w:t>
      </w:r>
    </w:p>
    <w:p w14:paraId="5AFD0C51" w14:textId="38CE65A1" w:rsidR="000E469A" w:rsidRDefault="000E469A" w:rsidP="00094EB7">
      <w:pPr>
        <w:autoSpaceDE w:val="0"/>
        <w:autoSpaceDN w:val="0"/>
        <w:adjustRightInd w:val="0"/>
        <w:rPr>
          <w:rFonts w:ascii="Arial" w:hAnsi="Arial" w:cs="Arial"/>
          <w:i/>
          <w:iCs/>
          <w:sz w:val="20"/>
          <w:szCs w:val="20"/>
        </w:rPr>
      </w:pPr>
    </w:p>
    <w:p w14:paraId="611DA209" w14:textId="77777777" w:rsidR="000E469A" w:rsidRPr="00B27D31" w:rsidRDefault="000E469A" w:rsidP="00094EB7">
      <w:pPr>
        <w:autoSpaceDE w:val="0"/>
        <w:autoSpaceDN w:val="0"/>
        <w:adjustRightInd w:val="0"/>
        <w:rPr>
          <w:rFonts w:ascii="Arial" w:hAnsi="Arial" w:cs="Arial"/>
          <w:i/>
          <w:iCs/>
          <w:sz w:val="20"/>
          <w:szCs w:val="20"/>
        </w:rPr>
      </w:pPr>
    </w:p>
    <w:p w14:paraId="79AE4A9C" w14:textId="1AA13D47" w:rsidR="00EA272E" w:rsidRPr="000E469A" w:rsidRDefault="000E469A" w:rsidP="00094EB7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946CE11" wp14:editId="41574AC0">
            <wp:extent cx="1949155" cy="1375575"/>
            <wp:effectExtent l="0" t="0" r="0" b="0"/>
            <wp:docPr id="6" name="Picture 6" descr="A picture containing wooden, food, wood, me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wooden, food, wood, mea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365" cy="139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07F510EF" wp14:editId="51435D6E">
            <wp:extent cx="1773140" cy="1376032"/>
            <wp:effectExtent l="0" t="0" r="5080" b="0"/>
            <wp:docPr id="7" name="Picture 7" descr="A toothbrush and toothpaste on a wood su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toothbrush and toothpaste on a wood surface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624" cy="140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3C6F3DE5" wp14:editId="4F9C13D8">
            <wp:extent cx="1948218" cy="1374913"/>
            <wp:effectExtent l="0" t="0" r="0" b="0"/>
            <wp:docPr id="8" name="Picture 8" descr="A picture containing text, wooden, wood, sho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wooden, wood, shoe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240" cy="14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8C669" w14:textId="77777777" w:rsidR="007A361A" w:rsidRDefault="007A361A" w:rsidP="00094EB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14:paraId="49420728" w14:textId="5423EC9B" w:rsidR="00EA272E" w:rsidRPr="00D16C86" w:rsidRDefault="00EA272E" w:rsidP="00094EB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 w:rsidRPr="00D16C86">
        <w:rPr>
          <w:rFonts w:ascii="Arial" w:hAnsi="Arial" w:cs="Arial"/>
          <w:b/>
          <w:bCs/>
          <w:sz w:val="20"/>
          <w:szCs w:val="20"/>
        </w:rPr>
        <w:t>Contacts presse :</w:t>
      </w:r>
    </w:p>
    <w:p w14:paraId="2D947950" w14:textId="7D87FB25" w:rsidR="00EA272E" w:rsidRPr="00D16C86" w:rsidRDefault="00EA272E" w:rsidP="00094EB7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D16C86">
        <w:rPr>
          <w:rFonts w:ascii="Arial" w:hAnsi="Arial" w:cs="Arial"/>
          <w:sz w:val="20"/>
          <w:szCs w:val="20"/>
        </w:rPr>
        <w:t xml:space="preserve">Margot Chapelle – </w:t>
      </w:r>
      <w:hyperlink r:id="rId11" w:history="1">
        <w:r w:rsidRPr="00D16C86">
          <w:rPr>
            <w:rStyle w:val="Hyperlink"/>
            <w:rFonts w:ascii="Arial" w:hAnsi="Arial" w:cs="Arial"/>
            <w:sz w:val="20"/>
            <w:szCs w:val="20"/>
          </w:rPr>
          <w:t>margot.chapelle@tbwa.be</w:t>
        </w:r>
      </w:hyperlink>
      <w:r w:rsidRPr="00D16C86">
        <w:rPr>
          <w:rFonts w:ascii="Arial" w:hAnsi="Arial" w:cs="Arial"/>
          <w:sz w:val="20"/>
          <w:szCs w:val="20"/>
        </w:rPr>
        <w:t xml:space="preserve"> - 0477262078</w:t>
      </w:r>
    </w:p>
    <w:p w14:paraId="7514E238" w14:textId="0ABEB407" w:rsidR="00EA272E" w:rsidRPr="00D16C86" w:rsidRDefault="00EA272E" w:rsidP="00094EB7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D16C86">
        <w:rPr>
          <w:rFonts w:ascii="Arial" w:hAnsi="Arial" w:cs="Arial"/>
          <w:sz w:val="20"/>
          <w:szCs w:val="20"/>
        </w:rPr>
        <w:t xml:space="preserve">Sarah Perez – </w:t>
      </w:r>
      <w:hyperlink r:id="rId12" w:history="1">
        <w:r w:rsidRPr="00D16C86">
          <w:rPr>
            <w:rStyle w:val="Hyperlink"/>
            <w:rFonts w:ascii="Arial" w:hAnsi="Arial" w:cs="Arial"/>
            <w:sz w:val="20"/>
            <w:szCs w:val="20"/>
          </w:rPr>
          <w:t>sarah.perez@tbwa.be</w:t>
        </w:r>
      </w:hyperlink>
      <w:r w:rsidRPr="00D16C86">
        <w:rPr>
          <w:rFonts w:ascii="Arial" w:hAnsi="Arial" w:cs="Arial"/>
          <w:sz w:val="20"/>
          <w:szCs w:val="20"/>
        </w:rPr>
        <w:t xml:space="preserve"> </w:t>
      </w:r>
      <w:r w:rsidR="00AF75B8" w:rsidRPr="00D16C86">
        <w:rPr>
          <w:rFonts w:ascii="Arial" w:hAnsi="Arial" w:cs="Arial"/>
          <w:sz w:val="20"/>
          <w:szCs w:val="20"/>
        </w:rPr>
        <w:t>–</w:t>
      </w:r>
      <w:r w:rsidRPr="00D16C86">
        <w:rPr>
          <w:rFonts w:ascii="Arial" w:hAnsi="Arial" w:cs="Arial"/>
          <w:sz w:val="20"/>
          <w:szCs w:val="20"/>
        </w:rPr>
        <w:t xml:space="preserve"> </w:t>
      </w:r>
      <w:r w:rsidR="00AF75B8" w:rsidRPr="00D16C86">
        <w:rPr>
          <w:rFonts w:ascii="Arial" w:hAnsi="Arial" w:cs="Arial"/>
          <w:sz w:val="20"/>
          <w:szCs w:val="20"/>
        </w:rPr>
        <w:t>0496845345</w:t>
      </w:r>
    </w:p>
    <w:sectPr w:rsidR="00EA272E" w:rsidRPr="00D16C86" w:rsidSect="0048291F">
      <w:headerReference w:type="default" r:id="rId13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7E1076" w14:textId="77777777" w:rsidR="00087044" w:rsidRDefault="00087044" w:rsidP="002F3AAD">
      <w:r>
        <w:separator/>
      </w:r>
    </w:p>
  </w:endnote>
  <w:endnote w:type="continuationSeparator" w:id="0">
    <w:p w14:paraId="7CE45B58" w14:textId="77777777" w:rsidR="00087044" w:rsidRDefault="00087044" w:rsidP="002F3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E8E107" w14:textId="77777777" w:rsidR="00087044" w:rsidRDefault="00087044" w:rsidP="002F3AAD">
      <w:r>
        <w:separator/>
      </w:r>
    </w:p>
  </w:footnote>
  <w:footnote w:type="continuationSeparator" w:id="0">
    <w:p w14:paraId="53D4D435" w14:textId="77777777" w:rsidR="00087044" w:rsidRDefault="00087044" w:rsidP="002F3A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034FD7" w14:textId="4A4660D0" w:rsidR="00A36801" w:rsidRDefault="002F3AAD">
    <w:pPr>
      <w:pStyle w:val="Header"/>
    </w:pPr>
    <w:r>
      <w:t xml:space="preserve">Communiqué de presse </w:t>
    </w:r>
    <w:r w:rsidR="001F12B6">
      <w:t>–</w:t>
    </w:r>
    <w:r>
      <w:t xml:space="preserve"> </w:t>
    </w:r>
    <w:r w:rsidR="00634871">
      <w:t>16/6/2021</w:t>
    </w:r>
  </w:p>
  <w:p w14:paraId="235DDA74" w14:textId="27B6D210" w:rsidR="00A36801" w:rsidRPr="00A36801" w:rsidRDefault="00A36801" w:rsidP="000E469A">
    <w:pPr>
      <w:jc w:val="center"/>
      <w:rPr>
        <w:rFonts w:ascii="Times New Roman" w:eastAsia="Times New Roman" w:hAnsi="Times New Roman" w:cs="Times New Roman"/>
        <w:lang w:val="en-BE" w:eastAsia="en-GB"/>
      </w:rPr>
    </w:pPr>
    <w:r>
      <w:rPr>
        <w:noProof/>
      </w:rPr>
      <w:drawing>
        <wp:inline distT="0" distB="0" distL="0" distR="0" wp14:anchorId="74DA86AB" wp14:editId="625E04B4">
          <wp:extent cx="739837" cy="508883"/>
          <wp:effectExtent l="0" t="0" r="0" b="0"/>
          <wp:docPr id="3" name="Picture 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921" cy="5151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36801">
      <w:rPr>
        <w:rFonts w:ascii="Times New Roman" w:eastAsia="Times New Roman" w:hAnsi="Times New Roman" w:cs="Times New Roman"/>
        <w:lang w:val="en-BE" w:eastAsia="en-GB"/>
      </w:rPr>
      <w:fldChar w:fldCharType="begin"/>
    </w:r>
    <w:r w:rsidRPr="00A36801">
      <w:rPr>
        <w:rFonts w:ascii="Times New Roman" w:eastAsia="Times New Roman" w:hAnsi="Times New Roman" w:cs="Times New Roman"/>
        <w:lang w:val="en-BE" w:eastAsia="en-GB"/>
      </w:rPr>
      <w:instrText xml:space="preserve"> INCLUDEPICTURE "https://www.lovenfosse.be/sites/default/files/lovenfosse.png" \* MERGEFORMATINET </w:instrText>
    </w:r>
    <w:r w:rsidRPr="00A36801">
      <w:rPr>
        <w:rFonts w:ascii="Times New Roman" w:eastAsia="Times New Roman" w:hAnsi="Times New Roman" w:cs="Times New Roman"/>
        <w:lang w:val="en-BE" w:eastAsia="en-GB"/>
      </w:rPr>
      <w:fldChar w:fldCharType="separate"/>
    </w:r>
    <w:r w:rsidRPr="00A36801">
      <w:rPr>
        <w:rFonts w:ascii="Times New Roman" w:eastAsia="Times New Roman" w:hAnsi="Times New Roman" w:cs="Times New Roman"/>
        <w:noProof/>
        <w:lang w:val="en-BE" w:eastAsia="en-GB"/>
      </w:rPr>
      <w:drawing>
        <wp:inline distT="0" distB="0" distL="0" distR="0" wp14:anchorId="02904E24" wp14:editId="1B23D403">
          <wp:extent cx="1335819" cy="471248"/>
          <wp:effectExtent l="0" t="0" r="0" b="0"/>
          <wp:docPr id="4" name="Picture 4" descr="lovenfos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venfos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0958" cy="4977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36801">
      <w:rPr>
        <w:rFonts w:ascii="Times New Roman" w:eastAsia="Times New Roman" w:hAnsi="Times New Roman" w:cs="Times New Roman"/>
        <w:lang w:val="en-BE" w:eastAsia="en-GB"/>
      </w:rPr>
      <w:fldChar w:fldCharType="end"/>
    </w:r>
    <w:r>
      <w:rPr>
        <w:rFonts w:ascii="Times New Roman" w:eastAsia="Times New Roman" w:hAnsi="Times New Roman" w:cs="Times New Roman"/>
        <w:lang w:eastAsia="en-GB"/>
      </w:rPr>
      <w:t xml:space="preserve"> </w:t>
    </w:r>
    <w:r w:rsidRPr="00A36801">
      <w:rPr>
        <w:rFonts w:ascii="Times New Roman" w:eastAsia="Times New Roman" w:hAnsi="Times New Roman" w:cs="Times New Roman"/>
        <w:noProof/>
        <w:lang w:eastAsia="en-GB"/>
      </w:rPr>
      <w:drawing>
        <wp:inline distT="0" distB="0" distL="0" distR="0" wp14:anchorId="58612F3B" wp14:editId="63235433">
          <wp:extent cx="707666" cy="707666"/>
          <wp:effectExtent l="0" t="0" r="3810" b="3810"/>
          <wp:docPr id="5" name="Picture 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423" cy="7184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51261BD" w14:textId="62925CD2" w:rsidR="00A36801" w:rsidRPr="00A36801" w:rsidRDefault="00A36801" w:rsidP="00A36801">
    <w:pPr>
      <w:rPr>
        <w:rFonts w:ascii="Times New Roman" w:eastAsia="Times New Roman" w:hAnsi="Times New Roman" w:cs="Times New Roman"/>
        <w:lang w:eastAsia="en-GB"/>
      </w:rPr>
    </w:pPr>
  </w:p>
  <w:p w14:paraId="45CD1B5E" w14:textId="5D3C8560" w:rsidR="002F3AAD" w:rsidRDefault="002F3AAD" w:rsidP="00A36801">
    <w:pPr>
      <w:pStyle w:val="Header"/>
      <w:tabs>
        <w:tab w:val="clear" w:pos="4513"/>
        <w:tab w:val="clear" w:pos="9026"/>
        <w:tab w:val="left" w:pos="275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00000004"/>
    <w:lvl w:ilvl="0" w:tplc="0000012D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00000005"/>
    <w:lvl w:ilvl="0" w:tplc="0000019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17EE40B0"/>
    <w:multiLevelType w:val="hybridMultilevel"/>
    <w:tmpl w:val="DA3A891C"/>
    <w:lvl w:ilvl="0" w:tplc="02B0543A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7A6C3F"/>
    <w:multiLevelType w:val="hybridMultilevel"/>
    <w:tmpl w:val="ED0EC950"/>
    <w:lvl w:ilvl="0" w:tplc="8D1E1E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3C19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F018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76C6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ACA8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562F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DE49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B6E9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8889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5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EB7"/>
    <w:rsid w:val="00022867"/>
    <w:rsid w:val="000842A8"/>
    <w:rsid w:val="00087044"/>
    <w:rsid w:val="00094EB7"/>
    <w:rsid w:val="000C68F1"/>
    <w:rsid w:val="000E469A"/>
    <w:rsid w:val="00107BF0"/>
    <w:rsid w:val="001B628F"/>
    <w:rsid w:val="001F02A4"/>
    <w:rsid w:val="001F12B6"/>
    <w:rsid w:val="0026789A"/>
    <w:rsid w:val="00271BBD"/>
    <w:rsid w:val="002A4564"/>
    <w:rsid w:val="002A5337"/>
    <w:rsid w:val="002B2D82"/>
    <w:rsid w:val="002F3AAD"/>
    <w:rsid w:val="00332471"/>
    <w:rsid w:val="003560C6"/>
    <w:rsid w:val="003B7FD5"/>
    <w:rsid w:val="004544EA"/>
    <w:rsid w:val="004971A7"/>
    <w:rsid w:val="00505016"/>
    <w:rsid w:val="00514E5B"/>
    <w:rsid w:val="0052218C"/>
    <w:rsid w:val="00547ADD"/>
    <w:rsid w:val="00572A36"/>
    <w:rsid w:val="005A21F7"/>
    <w:rsid w:val="005F071A"/>
    <w:rsid w:val="006045F4"/>
    <w:rsid w:val="00634871"/>
    <w:rsid w:val="00641A15"/>
    <w:rsid w:val="00680A3C"/>
    <w:rsid w:val="00682E8F"/>
    <w:rsid w:val="006D5692"/>
    <w:rsid w:val="00714810"/>
    <w:rsid w:val="00714BA0"/>
    <w:rsid w:val="007352C0"/>
    <w:rsid w:val="007420B6"/>
    <w:rsid w:val="007931E1"/>
    <w:rsid w:val="007A361A"/>
    <w:rsid w:val="007B3D8A"/>
    <w:rsid w:val="007C42D5"/>
    <w:rsid w:val="007D75AF"/>
    <w:rsid w:val="00834258"/>
    <w:rsid w:val="00836FCA"/>
    <w:rsid w:val="00847F78"/>
    <w:rsid w:val="00864A58"/>
    <w:rsid w:val="00865C74"/>
    <w:rsid w:val="00867C25"/>
    <w:rsid w:val="0087509C"/>
    <w:rsid w:val="00883E62"/>
    <w:rsid w:val="008A07F3"/>
    <w:rsid w:val="00925742"/>
    <w:rsid w:val="009302D9"/>
    <w:rsid w:val="00943D6D"/>
    <w:rsid w:val="00996164"/>
    <w:rsid w:val="009E3B13"/>
    <w:rsid w:val="00A002A0"/>
    <w:rsid w:val="00A270FF"/>
    <w:rsid w:val="00A36801"/>
    <w:rsid w:val="00A91F78"/>
    <w:rsid w:val="00AD4406"/>
    <w:rsid w:val="00AF75B8"/>
    <w:rsid w:val="00B04677"/>
    <w:rsid w:val="00B061B8"/>
    <w:rsid w:val="00B115A7"/>
    <w:rsid w:val="00B2052E"/>
    <w:rsid w:val="00B27D31"/>
    <w:rsid w:val="00BA2486"/>
    <w:rsid w:val="00BD5240"/>
    <w:rsid w:val="00C54767"/>
    <w:rsid w:val="00C71AC3"/>
    <w:rsid w:val="00CE62B1"/>
    <w:rsid w:val="00D1585F"/>
    <w:rsid w:val="00D16C86"/>
    <w:rsid w:val="00D94ADA"/>
    <w:rsid w:val="00DB562F"/>
    <w:rsid w:val="00E07772"/>
    <w:rsid w:val="00E42884"/>
    <w:rsid w:val="00E60BCF"/>
    <w:rsid w:val="00E75746"/>
    <w:rsid w:val="00EA272E"/>
    <w:rsid w:val="00ED6A88"/>
    <w:rsid w:val="00EE2A89"/>
    <w:rsid w:val="00F06C92"/>
    <w:rsid w:val="00F10DA4"/>
    <w:rsid w:val="00FA0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C9E7A3A"/>
  <w15:chartTrackingRefBased/>
  <w15:docId w15:val="{2BC44977-D196-DD43-BC2F-2B11560EB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4E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1BB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3247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EA272E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A272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F3AA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3AA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2F3AA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3AAD"/>
    <w:rPr>
      <w:lang w:val="fr-FR"/>
    </w:rPr>
  </w:style>
  <w:style w:type="character" w:styleId="CommentReference">
    <w:name w:val="annotation reference"/>
    <w:basedOn w:val="DefaultParagraphFont"/>
    <w:uiPriority w:val="99"/>
    <w:semiHidden/>
    <w:unhideWhenUsed/>
    <w:rsid w:val="007B3D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3D8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3D8A"/>
    <w:rPr>
      <w:sz w:val="20"/>
      <w:szCs w:val="20"/>
      <w:lang w:val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3D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3D8A"/>
    <w:rPr>
      <w:b/>
      <w:bCs/>
      <w:sz w:val="20"/>
      <w:szCs w:val="20"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3D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D8A"/>
    <w:rPr>
      <w:rFonts w:ascii="Segoe UI" w:hAnsi="Segoe UI" w:cs="Segoe UI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51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94266">
          <w:marLeft w:val="446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2604">
          <w:marLeft w:val="446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0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sarah.perez@tbwa.b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argot.chapelle@tbwa.be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587</Words>
  <Characters>3350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Perez</dc:creator>
  <cp:keywords/>
  <dc:description/>
  <cp:lastModifiedBy>Microsoft Office User</cp:lastModifiedBy>
  <cp:revision>4</cp:revision>
  <dcterms:created xsi:type="dcterms:W3CDTF">2021-06-08T13:37:00Z</dcterms:created>
  <dcterms:modified xsi:type="dcterms:W3CDTF">2021-06-15T09:17:00Z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8e17602-7682-4c07-aecd-515d5835543f_Enabled">
    <vt:lpwstr>true</vt:lpwstr>
  </property>
  <property fmtid="{D5CDD505-2E9C-101B-9397-08002B2CF9AE}" pid="3" name="MSIP_Label_68e17602-7682-4c07-aecd-515d5835543f_SetDate">
    <vt:lpwstr>2021-05-19T06:50:47Z</vt:lpwstr>
  </property>
  <property fmtid="{D5CDD505-2E9C-101B-9397-08002B2CF9AE}" pid="4" name="MSIP_Label_68e17602-7682-4c07-aecd-515d5835543f_Method">
    <vt:lpwstr>Standard</vt:lpwstr>
  </property>
  <property fmtid="{D5CDD505-2E9C-101B-9397-08002B2CF9AE}" pid="5" name="MSIP_Label_68e17602-7682-4c07-aecd-515d5835543f_Name">
    <vt:lpwstr>Confidential</vt:lpwstr>
  </property>
  <property fmtid="{D5CDD505-2E9C-101B-9397-08002B2CF9AE}" pid="6" name="MSIP_Label_68e17602-7682-4c07-aecd-515d5835543f_SiteId">
    <vt:lpwstr>3602f44b-1aa9-4a4a-8a8a-10edcd570bd1</vt:lpwstr>
  </property>
  <property fmtid="{D5CDD505-2E9C-101B-9397-08002B2CF9AE}" pid="7" name="MSIP_Label_68e17602-7682-4c07-aecd-515d5835543f_ActionId">
    <vt:lpwstr>090c0e14-ed17-47f6-b7f4-bdfde612f15d</vt:lpwstr>
  </property>
  <property fmtid="{D5CDD505-2E9C-101B-9397-08002B2CF9AE}" pid="8" name="MSIP_Label_68e17602-7682-4c07-aecd-515d5835543f_ContentBits">
    <vt:lpwstr>2</vt:lpwstr>
  </property>
</Properties>
</file>